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150EA" w:rsidRDefault="00D150EA" w:rsidP="00D44278">
      <w:pPr>
        <w:tabs>
          <w:tab w:val="left" w:pos="2552"/>
          <w:tab w:val="left" w:pos="3969"/>
          <w:tab w:val="left" w:pos="5954"/>
        </w:tabs>
        <w:rPr>
          <w:b/>
          <w:sz w:val="20"/>
          <w:szCs w:val="20"/>
        </w:rPr>
      </w:pPr>
      <w:r>
        <w:rPr>
          <w:b/>
          <w:noProof/>
          <w:sz w:val="20"/>
          <w:szCs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1" type="#_x0000_t75" style="position:absolute;margin-left:-33pt;margin-top:16.05pt;width:810pt;height:392.55pt;z-index:251688960">
            <v:imagedata r:id="rId8" o:title=""/>
            <w10:wrap type="square"/>
          </v:shape>
          <o:OLEObject Type="Embed" ProgID="Excel.Sheet.8" ShapeID="_x0000_s1111" DrawAspect="Content" ObjectID="_1466322466" r:id="rId9"/>
        </w:pict>
      </w:r>
    </w:p>
    <w:p w:rsidR="00D150EA" w:rsidRPr="00705249" w:rsidRDefault="00D150EA" w:rsidP="00D150EA">
      <w:pPr>
        <w:outlineLvl w:val="0"/>
        <w:rPr>
          <w:b/>
        </w:rPr>
      </w:pPr>
      <w:r w:rsidRPr="00705249">
        <w:rPr>
          <w:b/>
        </w:rPr>
        <w:t>NOTES:</w:t>
      </w:r>
    </w:p>
    <w:p w:rsidR="00D150EA" w:rsidRPr="00705249" w:rsidRDefault="00D150EA" w:rsidP="00D150EA">
      <w:pPr>
        <w:ind w:left="709" w:hanging="709"/>
      </w:pPr>
      <w:r w:rsidRPr="00705249">
        <w:t>(1)</w:t>
      </w:r>
      <w:r>
        <w:tab/>
      </w:r>
      <w:r w:rsidRPr="00705249">
        <w:t>Aviation Codes require ICAO coordination and approval, except for AMDAR.</w:t>
      </w:r>
    </w:p>
    <w:p w:rsidR="00D150EA" w:rsidRPr="00705249" w:rsidRDefault="00D150EA" w:rsidP="00D150EA">
      <w:pPr>
        <w:ind w:left="709" w:hanging="709"/>
      </w:pPr>
      <w:r w:rsidRPr="00705249">
        <w:t>(2)</w:t>
      </w:r>
      <w:r>
        <w:tab/>
      </w:r>
      <w:r w:rsidRPr="00705249">
        <w:rPr>
          <w:rFonts w:hint="eastAsia"/>
        </w:rPr>
        <w:t>SAREP and RADOB require co</w:t>
      </w:r>
      <w:r w:rsidRPr="00705249">
        <w:t>o</w:t>
      </w:r>
      <w:r w:rsidRPr="00705249">
        <w:rPr>
          <w:rFonts w:hint="eastAsia"/>
        </w:rPr>
        <w:t xml:space="preserve">rdination by </w:t>
      </w:r>
      <w:r w:rsidRPr="00705249">
        <w:t xml:space="preserve">the </w:t>
      </w:r>
      <w:r w:rsidRPr="00705249">
        <w:rPr>
          <w:rFonts w:hint="eastAsia"/>
        </w:rPr>
        <w:t>ESCAP/WMO Typhoon Committee</w:t>
      </w:r>
      <w:r w:rsidRPr="00705249">
        <w:t>.</w:t>
      </w:r>
    </w:p>
    <w:p w:rsidR="00D150EA" w:rsidRPr="00705249" w:rsidRDefault="00D150EA" w:rsidP="00D150EA">
      <w:pPr>
        <w:ind w:left="709" w:hanging="709"/>
      </w:pPr>
      <w:r w:rsidRPr="00705249">
        <w:t>(</w:t>
      </w:r>
      <w:r>
        <w:t>3</w:t>
      </w:r>
      <w:r w:rsidRPr="00705249">
        <w:t>)</w:t>
      </w:r>
      <w:r>
        <w:tab/>
      </w:r>
      <w:r w:rsidRPr="00705249">
        <w:t>For category 5, codes need to be reviewed in order to decide whether or not they should be migrated to BUFR/CREX.</w:t>
      </w:r>
    </w:p>
    <w:p w:rsidR="00D150EA" w:rsidRPr="00705249" w:rsidRDefault="00D150EA" w:rsidP="00D150EA">
      <w:pPr>
        <w:ind w:left="709" w:hanging="709"/>
      </w:pPr>
      <w:r w:rsidRPr="00705249">
        <w:t>(</w:t>
      </w:r>
      <w:r>
        <w:t>4</w:t>
      </w:r>
      <w:r w:rsidRPr="00705249">
        <w:t>)</w:t>
      </w:r>
      <w:r w:rsidRPr="00705249">
        <w:tab/>
        <w:t>Codes in category 6 are not to be migrated.</w:t>
      </w:r>
    </w:p>
    <w:p w:rsidR="00D150EA" w:rsidRPr="00705249" w:rsidRDefault="00D150EA" w:rsidP="00D150EA">
      <w:pPr>
        <w:ind w:left="709" w:hanging="709"/>
      </w:pPr>
      <w:r w:rsidRPr="00705249">
        <w:lastRenderedPageBreak/>
        <w:t>(</w:t>
      </w:r>
      <w:r>
        <w:t>5</w:t>
      </w:r>
      <w:r w:rsidRPr="00705249">
        <w:t>)</w:t>
      </w:r>
      <w:r w:rsidRPr="00705249">
        <w:tab/>
        <w:t>All dates above are meant as "not later than".  However, Members and Organizations are encouraged to start experimental exchange, and, if all relevant conditions (see below) are satisfied, to start operational exchange as soon as possible.</w:t>
      </w:r>
    </w:p>
    <w:p w:rsidR="00D150EA" w:rsidRPr="00C4538F" w:rsidRDefault="00D150EA" w:rsidP="00D150EA">
      <w:pPr>
        <w:ind w:left="660"/>
        <w:jc w:val="both"/>
        <w:rPr>
          <w:sz w:val="20"/>
          <w:szCs w:val="20"/>
        </w:rPr>
      </w:pPr>
    </w:p>
    <w:p w:rsidR="00D150EA" w:rsidRPr="00C4538F" w:rsidRDefault="00D150EA" w:rsidP="00D150EA">
      <w:pPr>
        <w:numPr>
          <w:ilvl w:val="0"/>
          <w:numId w:val="16"/>
        </w:numPr>
        <w:suppressAutoHyphens w:val="0"/>
        <w:ind w:left="658"/>
        <w:jc w:val="both"/>
      </w:pPr>
      <w:r w:rsidRPr="00C4538F">
        <w:rPr>
          <w:b/>
          <w:i/>
        </w:rPr>
        <w:t>Start of experimental exchange</w:t>
      </w:r>
      <w:r w:rsidRPr="00C4538F">
        <w:rPr>
          <w:i/>
        </w:rPr>
        <w:t xml:space="preserve"> </w:t>
      </w:r>
      <w:r w:rsidRPr="00C4538F">
        <w:t>means: data will be made available in BUFR (CREX) but not operationally, i.e. in addition to the current alphanumeric codes, which are still operational.</w:t>
      </w:r>
    </w:p>
    <w:p w:rsidR="00D150EA" w:rsidRPr="00C4538F" w:rsidRDefault="00D150EA" w:rsidP="00D150EA">
      <w:pPr>
        <w:numPr>
          <w:ilvl w:val="0"/>
          <w:numId w:val="16"/>
        </w:numPr>
        <w:suppressAutoHyphens w:val="0"/>
        <w:ind w:left="658"/>
        <w:jc w:val="both"/>
        <w:rPr>
          <w:i/>
        </w:rPr>
      </w:pPr>
      <w:r w:rsidRPr="00C4538F">
        <w:rPr>
          <w:b/>
          <w:i/>
        </w:rPr>
        <w:t>Start of operational exchange</w:t>
      </w:r>
      <w:r w:rsidRPr="00C4538F">
        <w:rPr>
          <w:i/>
        </w:rPr>
        <w:t xml:space="preserve"> </w:t>
      </w:r>
      <w:r w:rsidRPr="00C4538F">
        <w:t>means: data will be made available in BUFR (CREX) whereby some (but not all) Members rely on them operationally.  Still the current alphanumeric codes will be distributed (parallel distribution).</w:t>
      </w:r>
    </w:p>
    <w:p w:rsidR="00D44278" w:rsidRDefault="00D44278" w:rsidP="00D44278">
      <w:pPr>
        <w:numPr>
          <w:ilvl w:val="0"/>
          <w:numId w:val="16"/>
        </w:numPr>
        <w:suppressAutoHyphens w:val="0"/>
        <w:ind w:left="658"/>
        <w:jc w:val="both"/>
      </w:pPr>
      <w:r w:rsidRPr="00D44278">
        <w:rPr>
          <w:b/>
          <w:i/>
        </w:rPr>
        <w:t>Migration complete</w:t>
      </w:r>
      <w:r w:rsidRPr="00D44278">
        <w:t xml:space="preserve"> means: at this date the BUFR (CREX) exchange becomes the standard WMO practice. Parallel distribution of TAC and TDCF may continue and will be discontinued within a zone in accordance with step-by-step arrangements made between the NMHS concerned.</w:t>
      </w:r>
    </w:p>
    <w:p w:rsidR="00D150EA" w:rsidRPr="00D44278" w:rsidRDefault="00D44278" w:rsidP="00D150EA">
      <w:pPr>
        <w:numPr>
          <w:ilvl w:val="0"/>
          <w:numId w:val="16"/>
        </w:numPr>
        <w:suppressAutoHyphens w:val="0"/>
        <w:ind w:left="658"/>
        <w:jc w:val="both"/>
        <w:rPr>
          <w:sz w:val="20"/>
          <w:szCs w:val="20"/>
        </w:rPr>
      </w:pPr>
      <w:r w:rsidRPr="00D44278">
        <w:rPr>
          <w:b/>
          <w:i/>
        </w:rPr>
        <w:t>Parallel distribution of TAC and TDCF stopped</w:t>
      </w:r>
      <w:r w:rsidRPr="00D44278">
        <w:t xml:space="preserve"> means: at this date parallel TAC and TDCF distribution is terminated. For archiving purposes and at places where BUFR (CREX) exchange still causes problems the alphanumeric codes may be used only for the exchange of data between two NMHSs. </w:t>
      </w:r>
      <w:r w:rsidRPr="00D44278">
        <w:cr/>
      </w:r>
    </w:p>
    <w:p w:rsidR="00D150EA" w:rsidRPr="00C4538F" w:rsidRDefault="00D150EA" w:rsidP="00D44278">
      <w:pPr>
        <w:ind w:left="658" w:hanging="14"/>
        <w:jc w:val="both"/>
        <w:rPr>
          <w:b/>
          <w:i/>
        </w:rPr>
      </w:pPr>
      <w:r w:rsidRPr="00C4538F">
        <w:rPr>
          <w:b/>
          <w:i/>
        </w:rPr>
        <w:t>Relevant conditions to be satisfied before experimental exchange may start:</w:t>
      </w:r>
    </w:p>
    <w:p w:rsidR="00D150EA" w:rsidRPr="00C4538F" w:rsidRDefault="00D150EA" w:rsidP="00D150EA">
      <w:pPr>
        <w:numPr>
          <w:ilvl w:val="0"/>
          <w:numId w:val="15"/>
        </w:numPr>
        <w:suppressAutoHyphens w:val="0"/>
        <w:ind w:left="658" w:hanging="30"/>
        <w:jc w:val="both"/>
      </w:pPr>
      <w:r w:rsidRPr="00C4538F">
        <w:t>Corresponding BUFR/CREX-tables and templates are available;</w:t>
      </w:r>
    </w:p>
    <w:p w:rsidR="00D150EA" w:rsidRPr="00C4538F" w:rsidRDefault="00D150EA" w:rsidP="00D150EA">
      <w:pPr>
        <w:numPr>
          <w:ilvl w:val="0"/>
          <w:numId w:val="15"/>
        </w:numPr>
        <w:suppressAutoHyphens w:val="0"/>
        <w:ind w:left="658" w:hanging="30"/>
        <w:jc w:val="both"/>
      </w:pPr>
      <w:r w:rsidRPr="00C4538F">
        <w:t>Training of concerned testing parties has been completed;</w:t>
      </w:r>
    </w:p>
    <w:p w:rsidR="00D150EA" w:rsidRPr="00C4538F" w:rsidRDefault="00D150EA" w:rsidP="00D150EA">
      <w:pPr>
        <w:numPr>
          <w:ilvl w:val="0"/>
          <w:numId w:val="15"/>
        </w:numPr>
        <w:suppressAutoHyphens w:val="0"/>
        <w:ind w:left="658" w:hanging="30"/>
        <w:jc w:val="both"/>
      </w:pPr>
      <w:r w:rsidRPr="00C4538F">
        <w:t>Required software of testing parties (encoding, decoding, viewing) is implemented;</w:t>
      </w:r>
    </w:p>
    <w:p w:rsidR="00D150EA" w:rsidRPr="00C4538F" w:rsidRDefault="00D150EA" w:rsidP="00D44278">
      <w:pPr>
        <w:ind w:left="658" w:hanging="14"/>
        <w:jc w:val="both"/>
        <w:rPr>
          <w:b/>
          <w:sz w:val="20"/>
          <w:szCs w:val="20"/>
        </w:rPr>
      </w:pPr>
    </w:p>
    <w:p w:rsidR="00D150EA" w:rsidRPr="00C4538F" w:rsidRDefault="00D150EA" w:rsidP="00D44278">
      <w:pPr>
        <w:ind w:left="658" w:hanging="14"/>
        <w:jc w:val="both"/>
        <w:rPr>
          <w:b/>
          <w:i/>
        </w:rPr>
      </w:pPr>
      <w:r w:rsidRPr="00C4538F">
        <w:rPr>
          <w:b/>
          <w:i/>
        </w:rPr>
        <w:t xml:space="preserve">Relevant </w:t>
      </w:r>
      <w:r w:rsidRPr="00D44278">
        <w:rPr>
          <w:b/>
          <w:sz w:val="20"/>
          <w:szCs w:val="20"/>
        </w:rPr>
        <w:t>conditions</w:t>
      </w:r>
      <w:r w:rsidRPr="00C4538F">
        <w:rPr>
          <w:b/>
          <w:i/>
        </w:rPr>
        <w:t xml:space="preserve"> to be satisfied before operational exchange may start:</w:t>
      </w:r>
    </w:p>
    <w:p w:rsidR="00D150EA" w:rsidRPr="00C4538F" w:rsidRDefault="00D150EA" w:rsidP="00D150EA">
      <w:pPr>
        <w:numPr>
          <w:ilvl w:val="0"/>
          <w:numId w:val="15"/>
        </w:numPr>
        <w:suppressAutoHyphens w:val="0"/>
        <w:ind w:left="658" w:hanging="30"/>
        <w:jc w:val="both"/>
      </w:pPr>
      <w:r w:rsidRPr="00C4538F">
        <w:t>Corresponding BUFR/CREX-tables and templates are fully validated;</w:t>
      </w:r>
    </w:p>
    <w:p w:rsidR="00D150EA" w:rsidRPr="00C4538F" w:rsidRDefault="00D150EA" w:rsidP="00D150EA">
      <w:pPr>
        <w:numPr>
          <w:ilvl w:val="0"/>
          <w:numId w:val="15"/>
        </w:numPr>
        <w:suppressAutoHyphens w:val="0"/>
        <w:ind w:left="658" w:hanging="30"/>
        <w:jc w:val="both"/>
      </w:pPr>
      <w:r w:rsidRPr="00C4538F">
        <w:t>Training of all concerned parties has been completed;</w:t>
      </w:r>
    </w:p>
    <w:p w:rsidR="00D150EA" w:rsidRPr="00201256" w:rsidRDefault="00D150EA" w:rsidP="00D150EA">
      <w:pPr>
        <w:tabs>
          <w:tab w:val="num" w:pos="0"/>
        </w:tabs>
      </w:pPr>
    </w:p>
    <w:p w:rsidR="00D150EA" w:rsidRPr="00D44278" w:rsidRDefault="00D150EA" w:rsidP="00D44278">
      <w:pPr>
        <w:ind w:left="658" w:hanging="14"/>
        <w:jc w:val="both"/>
        <w:rPr>
          <w:b/>
          <w:i/>
        </w:rPr>
      </w:pPr>
      <w:r w:rsidRPr="00D44278">
        <w:rPr>
          <w:b/>
          <w:i/>
        </w:rPr>
        <w:t xml:space="preserve">Relevant </w:t>
      </w:r>
      <w:r w:rsidRPr="00D44278">
        <w:rPr>
          <w:b/>
          <w:sz w:val="20"/>
          <w:szCs w:val="20"/>
        </w:rPr>
        <w:t>conditions</w:t>
      </w:r>
      <w:r w:rsidRPr="00D44278">
        <w:rPr>
          <w:b/>
          <w:i/>
        </w:rPr>
        <w:t xml:space="preserve"> to be satisfied before TAC ceasing may end:</w:t>
      </w:r>
    </w:p>
    <w:p w:rsidR="00D150EA" w:rsidRPr="00D44278" w:rsidRDefault="00D150EA" w:rsidP="00D150EA">
      <w:pPr>
        <w:numPr>
          <w:ilvl w:val="0"/>
          <w:numId w:val="15"/>
        </w:numPr>
        <w:suppressAutoHyphens w:val="0"/>
        <w:ind w:left="658" w:hanging="30"/>
        <w:jc w:val="both"/>
      </w:pPr>
      <w:r w:rsidRPr="00D44278">
        <w:t>All required software (encoding, de</w:t>
      </w:r>
      <w:bookmarkStart w:id="0" w:name="_GoBack"/>
      <w:bookmarkEnd w:id="0"/>
      <w:r w:rsidRPr="00D44278">
        <w:t xml:space="preserve">coding, </w:t>
      </w:r>
      <w:proofErr w:type="gramStart"/>
      <w:r w:rsidRPr="00D44278">
        <w:t>viewing</w:t>
      </w:r>
      <w:proofErr w:type="gramEnd"/>
      <w:r w:rsidRPr="00D44278">
        <w:t>) is operational.</w:t>
      </w:r>
    </w:p>
    <w:p w:rsidR="00A3091D" w:rsidRPr="00A3091D" w:rsidRDefault="00A3091D" w:rsidP="004728CA">
      <w:pPr>
        <w:tabs>
          <w:tab w:val="left" w:pos="2552"/>
          <w:tab w:val="left" w:pos="3969"/>
          <w:tab w:val="left" w:pos="5954"/>
        </w:tabs>
        <w:rPr>
          <w:rFonts w:hint="eastAsia"/>
          <w:lang w:eastAsia="ja-JP"/>
        </w:rPr>
      </w:pPr>
    </w:p>
    <w:sectPr w:rsidR="00A3091D" w:rsidRPr="00A3091D" w:rsidSect="00C52D4F">
      <w:headerReference w:type="even" r:id="rId10"/>
      <w:headerReference w:type="default" r:id="rId11"/>
      <w:footerReference w:type="even" r:id="rId12"/>
      <w:headerReference w:type="first" r:id="rId13"/>
      <w:footerReference w:type="first" r:id="rId14"/>
      <w:pgSz w:w="16839" w:h="11907" w:orient="landscape" w:code="9"/>
      <w:pgMar w:top="1009" w:right="1009" w:bottom="1009" w:left="100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862" w:rsidRDefault="00D64862">
      <w:r>
        <w:separator/>
      </w:r>
    </w:p>
  </w:endnote>
  <w:endnote w:type="continuationSeparator" w:id="0">
    <w:p w:rsidR="00D64862" w:rsidRDefault="00D64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Bold">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G明朝L">
    <w:charset w:val="80"/>
    <w:family w:val="roma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r –¾’©">
    <w:altName w:val="MS Mincho"/>
    <w:panose1 w:val="00000000000000000000"/>
    <w:charset w:val="80"/>
    <w:family w:val="roman"/>
    <w:notTrueType/>
    <w:pitch w:val="fixed"/>
    <w:sig w:usb0="00000000" w:usb1="08070000" w:usb2="00000010" w:usb3="00000000" w:csb0="00020000" w:csb1="00000000"/>
  </w:font>
  <w:font w:name="Roman-WP">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Bitstream Vera Sans">
    <w:charset w:val="00"/>
    <w:family w:val="swiss"/>
    <w:pitch w:val="variable"/>
  </w:font>
  <w:font w:name="Mincho">
    <w:altName w:val="明朝"/>
    <w:panose1 w:val="02020609040305080305"/>
    <w:charset w:val="80"/>
    <w:family w:val="roman"/>
    <w:notTrueType/>
    <w:pitch w:val="fixed"/>
    <w:sig w:usb0="00000001" w:usb1="08070000" w:usb2="00000010" w:usb3="00000000" w:csb0="00020000" w:csb1="00000000"/>
  </w:font>
  <w:font w:name="Chicago">
    <w:altName w:val="Arial"/>
    <w:charset w:val="00"/>
    <w:family w:val="auto"/>
    <w:pitch w:val="default"/>
  </w:font>
  <w:font w:name="Font14762">
    <w:altName w:val="Times New Roman"/>
    <w:panose1 w:val="00000000000000000000"/>
    <w:charset w:val="4D"/>
    <w:family w:val="auto"/>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Lucidasans">
    <w:altName w:val="Times New Roman"/>
    <w:charset w:val="00"/>
    <w:family w:val="auto"/>
    <w:pitch w:val="default"/>
  </w:font>
  <w:font w:name="Nimbus Sans L">
    <w:altName w:val="Arial"/>
    <w:charset w:val="00"/>
    <w:family w:val="swiss"/>
    <w:pitch w:val="variable"/>
  </w:font>
  <w:font w:name="HG Mincho Light J">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0D8" w:rsidRDefault="004800D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0D8" w:rsidRDefault="004800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862" w:rsidRDefault="00D64862">
      <w:r>
        <w:separator/>
      </w:r>
    </w:p>
  </w:footnote>
  <w:footnote w:type="continuationSeparator" w:id="0">
    <w:p w:rsidR="00D64862" w:rsidRDefault="00D64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0D8" w:rsidRDefault="004800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0D8" w:rsidRDefault="004800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0D8" w:rsidRDefault="004800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1440"/>
        </w:tabs>
        <w:ind w:left="1800" w:hanging="360"/>
      </w:pPr>
      <w:rPr>
        <w:b w:val="0"/>
        <w:i w:val="0"/>
        <w:sz w:val="22"/>
        <w:szCs w:val="22"/>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rPr>
        <w:rFonts w:ascii="OpenSymbol" w:hAnsi="Open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720"/>
      </w:pPr>
      <w:rPr>
        <w:rFonts w:ascii="Times New Roman" w:hAnsi="Times New Roman" w:cs="Times New Roman"/>
        <w:b w:val="0"/>
        <w:sz w:val="22"/>
      </w:rPr>
    </w:lvl>
    <w:lvl w:ilvl="1">
      <w:start w:val="1"/>
      <w:numFmt w:val="decimal"/>
      <w:lvlText w:val="%1.%2"/>
      <w:lvlJc w:val="left"/>
      <w:pPr>
        <w:tabs>
          <w:tab w:val="num" w:pos="0"/>
        </w:tabs>
        <w:ind w:left="0" w:firstLine="0"/>
      </w:pPr>
      <w:rPr>
        <w:rFonts w:ascii="Times New Roman" w:hAnsi="Times New Roman" w:cs="Times New Roman"/>
        <w:b w:val="0"/>
        <w:sz w:val="22"/>
      </w:rPr>
    </w:lvl>
    <w:lvl w:ilvl="2">
      <w:start w:val="1"/>
      <w:numFmt w:val="decimal"/>
      <w:lvlText w:val="%1.%2.%3"/>
      <w:lvlJc w:val="left"/>
      <w:pPr>
        <w:tabs>
          <w:tab w:val="num" w:pos="0"/>
        </w:tabs>
        <w:ind w:left="0" w:firstLine="0"/>
      </w:pPr>
      <w:rPr>
        <w:rFonts w:ascii="Times New Roman" w:hAnsi="Times New Roman" w:cs="Times New Roman"/>
        <w:b w:val="0"/>
        <w:sz w:val="22"/>
      </w:rPr>
    </w:lvl>
    <w:lvl w:ilvl="3">
      <w:start w:val="1"/>
      <w:numFmt w:val="decimal"/>
      <w:lvlText w:val="%1.%2.%3.%4"/>
      <w:lvlJc w:val="left"/>
      <w:pPr>
        <w:tabs>
          <w:tab w:val="num" w:pos="0"/>
        </w:tabs>
        <w:ind w:left="0" w:firstLine="0"/>
      </w:pPr>
      <w:rPr>
        <w:rFonts w:ascii="Times New Roman" w:hAnsi="Times New Roman" w:cs="Times New Roman"/>
        <w:b w:val="0"/>
        <w:sz w:val="22"/>
      </w:rPr>
    </w:lvl>
    <w:lvl w:ilvl="4">
      <w:start w:val="1"/>
      <w:numFmt w:val="decimal"/>
      <w:lvlText w:val="%1.%2.%3.%4.%5"/>
      <w:lvlJc w:val="left"/>
      <w:pPr>
        <w:tabs>
          <w:tab w:val="num" w:pos="0"/>
        </w:tabs>
        <w:ind w:left="0" w:firstLine="0"/>
      </w:pPr>
      <w:rPr>
        <w:rFonts w:ascii="Times New Roman" w:hAnsi="Times New Roman" w:cs="Times New Roman"/>
        <w:b w:val="0"/>
        <w:sz w:val="22"/>
      </w:rPr>
    </w:lvl>
    <w:lvl w:ilvl="5">
      <w:start w:val="1"/>
      <w:numFmt w:val="decimal"/>
      <w:lvlText w:val="%1.%2.%3.%4.%5.%6"/>
      <w:lvlJc w:val="left"/>
      <w:pPr>
        <w:tabs>
          <w:tab w:val="num" w:pos="0"/>
        </w:tabs>
        <w:ind w:left="0" w:firstLine="0"/>
      </w:pPr>
      <w:rPr>
        <w:rFonts w:ascii="Times New Roman" w:hAnsi="Times New Roman" w:cs="Times New Roman"/>
        <w:b w:val="0"/>
        <w:sz w:val="22"/>
      </w:rPr>
    </w:lvl>
    <w:lvl w:ilvl="6">
      <w:start w:val="1"/>
      <w:numFmt w:val="decimal"/>
      <w:lvlText w:val="%1.%2.%3.%4.%5.%6.%7"/>
      <w:lvlJc w:val="left"/>
      <w:pPr>
        <w:tabs>
          <w:tab w:val="num" w:pos="0"/>
        </w:tabs>
        <w:ind w:left="0" w:firstLine="0"/>
      </w:pPr>
      <w:rPr>
        <w:rFonts w:ascii="Times New Roman" w:hAnsi="Times New Roman" w:cs="Times New Roman"/>
        <w:b w:val="0"/>
        <w:sz w:val="22"/>
      </w:rPr>
    </w:lvl>
    <w:lvl w:ilvl="7">
      <w:start w:val="1"/>
      <w:numFmt w:val="decimal"/>
      <w:lvlText w:val="%1.%2.%3.%4.%5.%6.%7.%8"/>
      <w:lvlJc w:val="left"/>
      <w:pPr>
        <w:tabs>
          <w:tab w:val="num" w:pos="0"/>
        </w:tabs>
        <w:ind w:left="0" w:firstLine="0"/>
      </w:pPr>
      <w:rPr>
        <w:rFonts w:ascii="Times New Roman" w:hAnsi="Times New Roman" w:cs="Times New Roman"/>
        <w:b w:val="0"/>
        <w:sz w:val="22"/>
      </w:r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8Num3"/>
    <w:lvl w:ilvl="0">
      <w:start w:val="1"/>
      <w:numFmt w:val="upperLetter"/>
      <w:suff w:val="space"/>
      <w:lvlText w:val="Annex %1"/>
      <w:lvlJc w:val="left"/>
      <w:pPr>
        <w:tabs>
          <w:tab w:val="num" w:pos="0"/>
        </w:tabs>
        <w:ind w:left="0" w:firstLine="0"/>
      </w:pPr>
      <w:rPr>
        <w:b/>
        <w:i w:val="0"/>
      </w:rPr>
    </w:lvl>
    <w:lvl w:ilvl="1">
      <w:start w:val="1"/>
      <w:numFmt w:val="decimal"/>
      <w:lvlText w:val="%1.%2"/>
      <w:lvlJc w:val="left"/>
      <w:pPr>
        <w:tabs>
          <w:tab w:val="num" w:pos="360"/>
        </w:tabs>
        <w:ind w:left="0" w:firstLine="0"/>
      </w:pPr>
      <w:rPr>
        <w:b/>
        <w:i w:val="0"/>
      </w:rPr>
    </w:lvl>
    <w:lvl w:ilvl="2">
      <w:start w:val="1"/>
      <w:numFmt w:val="decimal"/>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Wingdings" w:hAnsi="Wingdings"/>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nsid w:val="00000006"/>
    <w:multiLevelType w:val="multilevel"/>
    <w:tmpl w:val="00000006"/>
    <w:name w:val="WW8Num6"/>
    <w:lvl w:ilvl="0">
      <w:start w:val="1"/>
      <w:numFmt w:val="decimal"/>
      <w:lvlText w:val="8.%1."/>
      <w:lvlJc w:val="left"/>
      <w:pPr>
        <w:tabs>
          <w:tab w:val="num" w:pos="360"/>
        </w:tabs>
        <w:ind w:left="0" w:firstLine="0"/>
      </w:pPr>
      <w:rPr>
        <w:rFonts w:ascii="Symbol" w:hAnsi="Symbol"/>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nsid w:val="00000007"/>
    <w:multiLevelType w:val="multilevel"/>
    <w:tmpl w:val="00000007"/>
    <w:name w:val="WW8Num7"/>
    <w:lvl w:ilvl="0">
      <w:start w:val="1"/>
      <w:numFmt w:val="decimal"/>
      <w:lvlText w:val="7.%1."/>
      <w:lvlJc w:val="left"/>
      <w:pPr>
        <w:tabs>
          <w:tab w:val="num" w:pos="360"/>
        </w:tabs>
        <w:ind w:left="360" w:firstLine="0"/>
      </w:pPr>
    </w:lvl>
    <w:lvl w:ilvl="1">
      <w:start w:val="1"/>
      <w:numFmt w:val="decimal"/>
      <w:lvlText w:val="7.4.%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Wingdings" w:hAnsi="Wingdings"/>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3"/>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B"/>
    <w:multiLevelType w:val="singleLevel"/>
    <w:tmpl w:val="0000000B"/>
    <w:name w:val="WW8Num11"/>
    <w:lvl w:ilvl="0">
      <w:start w:val="1"/>
      <w:numFmt w:val="lowerLetter"/>
      <w:lvlText w:val="%1."/>
      <w:lvlJc w:val="left"/>
      <w:pPr>
        <w:tabs>
          <w:tab w:val="num" w:pos="720"/>
        </w:tabs>
        <w:ind w:left="720" w:hanging="360"/>
      </w:pPr>
    </w:lvl>
  </w:abstractNum>
  <w:abstractNum w:abstractNumId="11">
    <w:nsid w:val="0000000C"/>
    <w:multiLevelType w:val="multilevel"/>
    <w:tmpl w:val="0000000C"/>
    <w:name w:val="WW8Num12"/>
    <w:lvl w:ilvl="0">
      <w:start w:val="3"/>
      <w:numFmt w:val="decimal"/>
      <w:pStyle w:val="numberpara"/>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bullet"/>
      <w:lvlText w:val=""/>
      <w:lvlJc w:val="left"/>
      <w:pPr>
        <w:tabs>
          <w:tab w:val="num" w:pos="1800"/>
        </w:tabs>
        <w:ind w:left="1800" w:hanging="360"/>
      </w:pPr>
      <w:rPr>
        <w:rFonts w:ascii="Symbol" w:hAnsi="Symbol"/>
      </w:rPr>
    </w:lvl>
  </w:abstractNum>
  <w:abstractNum w:abstractNumId="14">
    <w:nsid w:val="0000000F"/>
    <w:multiLevelType w:val="multilevel"/>
    <w:tmpl w:val="0000000F"/>
    <w:name w:val="WW8Num15"/>
    <w:lvl w:ilvl="0">
      <w:start w:val="1"/>
      <w:numFmt w:val="lowerLetter"/>
      <w:lvlText w:val="%1)"/>
      <w:lvlJc w:val="left"/>
      <w:pPr>
        <w:tabs>
          <w:tab w:val="num" w:pos="1440"/>
        </w:tabs>
        <w:ind w:left="1800" w:hanging="360"/>
      </w:pPr>
      <w:rPr>
        <w:rFonts w:ascii="Wingdings" w:hAnsi="Wingdings"/>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rPr>
        <w:rFonts w:ascii="OpenSymbol" w:hAnsi="Open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Wingdings" w:hAnsi="Wingdings"/>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Wingdings" w:hAnsi="Wingdings"/>
      </w:rPr>
    </w:lvl>
    <w:lvl w:ilvl="1">
      <w:start w:val="1"/>
      <w:numFmt w:val="decimal"/>
      <w:lvlText w:val="7.%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17">
    <w:nsid w:val="00000012"/>
    <w:multiLevelType w:val="singleLevel"/>
    <w:tmpl w:val="00000012"/>
    <w:name w:val="WW8Num18"/>
    <w:lvl w:ilvl="0">
      <w:numFmt w:val="bullet"/>
      <w:lvlText w:val="-"/>
      <w:lvlJc w:val="left"/>
      <w:pPr>
        <w:tabs>
          <w:tab w:val="num" w:pos="360"/>
        </w:tabs>
        <w:ind w:left="360" w:hanging="360"/>
      </w:pPr>
      <w:rPr>
        <w:rFonts w:ascii="OpenSymbol" w:hAnsi="OpenSymbol"/>
      </w:rPr>
    </w:lvl>
  </w:abstractNum>
  <w:abstractNum w:abstractNumId="18">
    <w:nsid w:val="00000013"/>
    <w:multiLevelType w:val="singleLevel"/>
    <w:tmpl w:val="00000013"/>
    <w:name w:val="WW8Num19"/>
    <w:lvl w:ilvl="0">
      <w:start w:val="1"/>
      <w:numFmt w:val="bullet"/>
      <w:lvlText w:val=""/>
      <w:lvlJc w:val="left"/>
      <w:pPr>
        <w:tabs>
          <w:tab w:val="num" w:pos="2160"/>
        </w:tabs>
        <w:ind w:left="2160" w:hanging="360"/>
      </w:pPr>
      <w:rPr>
        <w:rFonts w:ascii="Symbol" w:hAnsi="Symbol"/>
      </w:rPr>
    </w:lvl>
  </w:abstractNum>
  <w:abstractNum w:abstractNumId="19">
    <w:nsid w:val="00000014"/>
    <w:multiLevelType w:val="multilevel"/>
    <w:tmpl w:val="00000014"/>
    <w:name w:val="WW8Num20"/>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3"/>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00000015"/>
    <w:multiLevelType w:val="multilevel"/>
    <w:tmpl w:val="00000015"/>
    <w:name w:val="WW8Num21"/>
    <w:lvl w:ilvl="0">
      <w:start w:val="1"/>
      <w:numFmt w:val="decimal"/>
      <w:lvlText w:val="5.%1."/>
      <w:lvlJc w:val="left"/>
      <w:pPr>
        <w:tabs>
          <w:tab w:val="num" w:pos="360"/>
        </w:tabs>
        <w:ind w:left="360" w:firstLine="0"/>
      </w:pPr>
    </w:lvl>
    <w:lvl w:ilvl="1">
      <w:start w:val="1"/>
      <w:numFmt w:val="decimal"/>
      <w:lvlText w:val="5.%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1">
    <w:nsid w:val="00000016"/>
    <w:multiLevelType w:val="multilevel"/>
    <w:tmpl w:val="00000016"/>
    <w:name w:val="WW8Num22"/>
    <w:lvl w:ilvl="0">
      <w:start w:val="1"/>
      <w:numFmt w:val="decimal"/>
      <w:lvlText w:val="7.%1."/>
      <w:lvlJc w:val="left"/>
      <w:pPr>
        <w:tabs>
          <w:tab w:val="num" w:pos="360"/>
        </w:tabs>
        <w:ind w:left="360" w:firstLine="0"/>
      </w:pPr>
    </w:lvl>
    <w:lvl w:ilvl="1">
      <w:start w:val="1"/>
      <w:numFmt w:val="decimal"/>
      <w:lvlText w:val="7.%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2">
    <w:nsid w:val="00B83325"/>
    <w:multiLevelType w:val="hybridMultilevel"/>
    <w:tmpl w:val="B2C60AA2"/>
    <w:lvl w:ilvl="0" w:tplc="442CDFF0">
      <w:start w:val="8"/>
      <w:numFmt w:val="none"/>
      <w:lvlText w:val="(10)"/>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nsid w:val="027F02A8"/>
    <w:multiLevelType w:val="hybridMultilevel"/>
    <w:tmpl w:val="40E2A0E8"/>
    <w:lvl w:ilvl="0" w:tplc="A9C2E544">
      <w:start w:val="5"/>
      <w:numFmt w:val="decimal"/>
      <w:lvlText w:val="(%1)"/>
      <w:lvlJc w:val="left"/>
      <w:pPr>
        <w:tabs>
          <w:tab w:val="num" w:pos="450"/>
        </w:tabs>
        <w:ind w:left="450" w:hanging="45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030D32DE"/>
    <w:multiLevelType w:val="hybridMultilevel"/>
    <w:tmpl w:val="5C70972E"/>
    <w:lvl w:ilvl="0" w:tplc="04070001">
      <w:start w:val="1"/>
      <w:numFmt w:val="bullet"/>
      <w:lvlText w:val=""/>
      <w:lvlJc w:val="left"/>
      <w:pPr>
        <w:tabs>
          <w:tab w:val="num" w:pos="2136"/>
        </w:tabs>
        <w:ind w:left="2136" w:hanging="360"/>
      </w:pPr>
      <w:rPr>
        <w:rFonts w:ascii="Symbol" w:hAnsi="Symbol" w:hint="default"/>
      </w:rPr>
    </w:lvl>
    <w:lvl w:ilvl="1" w:tplc="04070003" w:tentative="1">
      <w:start w:val="1"/>
      <w:numFmt w:val="bullet"/>
      <w:lvlText w:val="o"/>
      <w:lvlJc w:val="left"/>
      <w:pPr>
        <w:tabs>
          <w:tab w:val="num" w:pos="2856"/>
        </w:tabs>
        <w:ind w:left="2856" w:hanging="360"/>
      </w:pPr>
      <w:rPr>
        <w:rFonts w:ascii="Courier New" w:hAnsi="Courier New" w:hint="default"/>
      </w:rPr>
    </w:lvl>
    <w:lvl w:ilvl="2" w:tplc="04070005" w:tentative="1">
      <w:start w:val="1"/>
      <w:numFmt w:val="bullet"/>
      <w:lvlText w:val=""/>
      <w:lvlJc w:val="left"/>
      <w:pPr>
        <w:tabs>
          <w:tab w:val="num" w:pos="3576"/>
        </w:tabs>
        <w:ind w:left="3576" w:hanging="360"/>
      </w:pPr>
      <w:rPr>
        <w:rFonts w:ascii="Wingdings" w:hAnsi="Wingdings" w:hint="default"/>
      </w:rPr>
    </w:lvl>
    <w:lvl w:ilvl="3" w:tplc="04070001" w:tentative="1">
      <w:start w:val="1"/>
      <w:numFmt w:val="bullet"/>
      <w:lvlText w:val=""/>
      <w:lvlJc w:val="left"/>
      <w:pPr>
        <w:tabs>
          <w:tab w:val="num" w:pos="4296"/>
        </w:tabs>
        <w:ind w:left="4296" w:hanging="360"/>
      </w:pPr>
      <w:rPr>
        <w:rFonts w:ascii="Symbol" w:hAnsi="Symbol" w:hint="default"/>
      </w:rPr>
    </w:lvl>
    <w:lvl w:ilvl="4" w:tplc="04070003" w:tentative="1">
      <w:start w:val="1"/>
      <w:numFmt w:val="bullet"/>
      <w:lvlText w:val="o"/>
      <w:lvlJc w:val="left"/>
      <w:pPr>
        <w:tabs>
          <w:tab w:val="num" w:pos="5016"/>
        </w:tabs>
        <w:ind w:left="5016" w:hanging="360"/>
      </w:pPr>
      <w:rPr>
        <w:rFonts w:ascii="Courier New" w:hAnsi="Courier New" w:hint="default"/>
      </w:rPr>
    </w:lvl>
    <w:lvl w:ilvl="5" w:tplc="04070005" w:tentative="1">
      <w:start w:val="1"/>
      <w:numFmt w:val="bullet"/>
      <w:lvlText w:val=""/>
      <w:lvlJc w:val="left"/>
      <w:pPr>
        <w:tabs>
          <w:tab w:val="num" w:pos="5736"/>
        </w:tabs>
        <w:ind w:left="5736" w:hanging="360"/>
      </w:pPr>
      <w:rPr>
        <w:rFonts w:ascii="Wingdings" w:hAnsi="Wingdings" w:hint="default"/>
      </w:rPr>
    </w:lvl>
    <w:lvl w:ilvl="6" w:tplc="04070001" w:tentative="1">
      <w:start w:val="1"/>
      <w:numFmt w:val="bullet"/>
      <w:lvlText w:val=""/>
      <w:lvlJc w:val="left"/>
      <w:pPr>
        <w:tabs>
          <w:tab w:val="num" w:pos="6456"/>
        </w:tabs>
        <w:ind w:left="6456" w:hanging="360"/>
      </w:pPr>
      <w:rPr>
        <w:rFonts w:ascii="Symbol" w:hAnsi="Symbol" w:hint="default"/>
      </w:rPr>
    </w:lvl>
    <w:lvl w:ilvl="7" w:tplc="04070003" w:tentative="1">
      <w:start w:val="1"/>
      <w:numFmt w:val="bullet"/>
      <w:lvlText w:val="o"/>
      <w:lvlJc w:val="left"/>
      <w:pPr>
        <w:tabs>
          <w:tab w:val="num" w:pos="7176"/>
        </w:tabs>
        <w:ind w:left="7176" w:hanging="360"/>
      </w:pPr>
      <w:rPr>
        <w:rFonts w:ascii="Courier New" w:hAnsi="Courier New" w:hint="default"/>
      </w:rPr>
    </w:lvl>
    <w:lvl w:ilvl="8" w:tplc="04070005" w:tentative="1">
      <w:start w:val="1"/>
      <w:numFmt w:val="bullet"/>
      <w:lvlText w:val=""/>
      <w:lvlJc w:val="left"/>
      <w:pPr>
        <w:tabs>
          <w:tab w:val="num" w:pos="7896"/>
        </w:tabs>
        <w:ind w:left="7896" w:hanging="360"/>
      </w:pPr>
      <w:rPr>
        <w:rFonts w:ascii="Wingdings" w:hAnsi="Wingdings" w:hint="default"/>
      </w:rPr>
    </w:lvl>
  </w:abstractNum>
  <w:abstractNum w:abstractNumId="25">
    <w:nsid w:val="04487ECC"/>
    <w:multiLevelType w:val="hybridMultilevel"/>
    <w:tmpl w:val="5464E3CA"/>
    <w:lvl w:ilvl="0" w:tplc="FA2CFB80">
      <w:start w:val="1"/>
      <w:numFmt w:val="decimal"/>
      <w:lvlText w:val="%1."/>
      <w:lvlJc w:val="left"/>
      <w:pPr>
        <w:tabs>
          <w:tab w:val="num" w:pos="360"/>
        </w:tabs>
        <w:ind w:left="360" w:hanging="360"/>
      </w:pPr>
      <w:rPr>
        <w:b/>
        <w:bCs/>
      </w:rPr>
    </w:lvl>
    <w:lvl w:ilvl="1" w:tplc="38465B3E">
      <w:start w:val="1"/>
      <w:numFmt w:val="lowerLetter"/>
      <w:lvlText w:val="%2."/>
      <w:lvlJc w:val="left"/>
      <w:pPr>
        <w:tabs>
          <w:tab w:val="num" w:pos="360"/>
        </w:tabs>
        <w:ind w:left="360" w:hanging="360"/>
      </w:pPr>
      <w:rPr>
        <w:b/>
        <w:bCs/>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nsid w:val="04850B8B"/>
    <w:multiLevelType w:val="multilevel"/>
    <w:tmpl w:val="0EC4C6CC"/>
    <w:lvl w:ilvl="0">
      <w:start w:val="31"/>
      <w:numFmt w:val="decimal"/>
      <w:lvlText w:val="%1"/>
      <w:lvlJc w:val="left"/>
      <w:pPr>
        <w:tabs>
          <w:tab w:val="num" w:pos="870"/>
        </w:tabs>
        <w:ind w:left="870" w:hanging="870"/>
      </w:pPr>
      <w:rPr>
        <w:rFonts w:hint="default"/>
        <w:sz w:val="16"/>
      </w:rPr>
    </w:lvl>
    <w:lvl w:ilvl="1">
      <w:start w:val="39"/>
      <w:numFmt w:val="decimal"/>
      <w:lvlText w:val="%1-%2"/>
      <w:lvlJc w:val="left"/>
      <w:pPr>
        <w:tabs>
          <w:tab w:val="num" w:pos="1305"/>
        </w:tabs>
        <w:ind w:left="1305" w:hanging="870"/>
      </w:pPr>
      <w:rPr>
        <w:rFonts w:hint="default"/>
        <w:sz w:val="16"/>
      </w:rPr>
    </w:lvl>
    <w:lvl w:ilvl="2">
      <w:start w:val="1"/>
      <w:numFmt w:val="decimal"/>
      <w:lvlText w:val="%1-%2.%3"/>
      <w:lvlJc w:val="left"/>
      <w:pPr>
        <w:tabs>
          <w:tab w:val="num" w:pos="1740"/>
        </w:tabs>
        <w:ind w:left="1740" w:hanging="870"/>
      </w:pPr>
      <w:rPr>
        <w:rFonts w:hint="default"/>
        <w:sz w:val="16"/>
      </w:rPr>
    </w:lvl>
    <w:lvl w:ilvl="3">
      <w:start w:val="1"/>
      <w:numFmt w:val="decimal"/>
      <w:lvlText w:val="%1-%2.%3.%4"/>
      <w:lvlJc w:val="left"/>
      <w:pPr>
        <w:tabs>
          <w:tab w:val="num" w:pos="2175"/>
        </w:tabs>
        <w:ind w:left="2175" w:hanging="870"/>
      </w:pPr>
      <w:rPr>
        <w:rFonts w:hint="default"/>
        <w:sz w:val="16"/>
      </w:rPr>
    </w:lvl>
    <w:lvl w:ilvl="4">
      <w:start w:val="1"/>
      <w:numFmt w:val="decimal"/>
      <w:lvlText w:val="%1-%2.%3.%4.%5"/>
      <w:lvlJc w:val="left"/>
      <w:pPr>
        <w:tabs>
          <w:tab w:val="num" w:pos="2820"/>
        </w:tabs>
        <w:ind w:left="2820" w:hanging="1080"/>
      </w:pPr>
      <w:rPr>
        <w:rFonts w:hint="default"/>
        <w:sz w:val="16"/>
      </w:rPr>
    </w:lvl>
    <w:lvl w:ilvl="5">
      <w:start w:val="1"/>
      <w:numFmt w:val="decimal"/>
      <w:lvlText w:val="%1-%2.%3.%4.%5.%6"/>
      <w:lvlJc w:val="left"/>
      <w:pPr>
        <w:tabs>
          <w:tab w:val="num" w:pos="3255"/>
        </w:tabs>
        <w:ind w:left="3255" w:hanging="1080"/>
      </w:pPr>
      <w:rPr>
        <w:rFonts w:hint="default"/>
        <w:sz w:val="16"/>
      </w:rPr>
    </w:lvl>
    <w:lvl w:ilvl="6">
      <w:start w:val="1"/>
      <w:numFmt w:val="decimal"/>
      <w:lvlText w:val="%1-%2.%3.%4.%5.%6.%7"/>
      <w:lvlJc w:val="left"/>
      <w:pPr>
        <w:tabs>
          <w:tab w:val="num" w:pos="4050"/>
        </w:tabs>
        <w:ind w:left="4050" w:hanging="1440"/>
      </w:pPr>
      <w:rPr>
        <w:rFonts w:hint="default"/>
        <w:sz w:val="16"/>
      </w:rPr>
    </w:lvl>
    <w:lvl w:ilvl="7">
      <w:start w:val="1"/>
      <w:numFmt w:val="decimal"/>
      <w:lvlText w:val="%1-%2.%3.%4.%5.%6.%7.%8"/>
      <w:lvlJc w:val="left"/>
      <w:pPr>
        <w:tabs>
          <w:tab w:val="num" w:pos="4485"/>
        </w:tabs>
        <w:ind w:left="4485" w:hanging="1440"/>
      </w:pPr>
      <w:rPr>
        <w:rFonts w:hint="default"/>
        <w:sz w:val="16"/>
      </w:rPr>
    </w:lvl>
    <w:lvl w:ilvl="8">
      <w:start w:val="1"/>
      <w:numFmt w:val="decimal"/>
      <w:lvlText w:val="%1-%2.%3.%4.%5.%6.%7.%8.%9"/>
      <w:lvlJc w:val="left"/>
      <w:pPr>
        <w:tabs>
          <w:tab w:val="num" w:pos="5280"/>
        </w:tabs>
        <w:ind w:left="5280" w:hanging="1800"/>
      </w:pPr>
      <w:rPr>
        <w:rFonts w:hint="default"/>
        <w:sz w:val="16"/>
      </w:rPr>
    </w:lvl>
  </w:abstractNum>
  <w:abstractNum w:abstractNumId="27">
    <w:nsid w:val="0B0C0C49"/>
    <w:multiLevelType w:val="hybridMultilevel"/>
    <w:tmpl w:val="6298C3F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nsid w:val="0B574A0B"/>
    <w:multiLevelType w:val="multilevel"/>
    <w:tmpl w:val="992EEA52"/>
    <w:lvl w:ilvl="0">
      <w:start w:val="1"/>
      <w:numFmt w:val="bullet"/>
      <w:lvlText w:val=""/>
      <w:lvlJc w:val="left"/>
      <w:pPr>
        <w:tabs>
          <w:tab w:val="num" w:pos="360"/>
        </w:tabs>
        <w:ind w:left="360" w:hanging="360"/>
      </w:pPr>
      <w:rPr>
        <w:rFonts w:ascii="Symbol" w:hAnsi="Symbol" w:hint="default"/>
        <w:b/>
        <w:i w:val="0"/>
        <w:sz w:val="22"/>
      </w:rPr>
    </w:lvl>
    <w:lvl w:ilvl="1">
      <w:start w:val="1"/>
      <w:numFmt w:val="decimal"/>
      <w:isLgl/>
      <w:lvlText w:val="%1.%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720"/>
        </w:tabs>
        <w:ind w:left="720" w:hanging="720"/>
      </w:pPr>
      <w:rPr>
        <w:rFonts w:hint="default"/>
        <w:b w:val="0"/>
        <w:i w:val="0"/>
      </w:rPr>
    </w:lvl>
    <w:lvl w:ilvl="4">
      <w:start w:val="1"/>
      <w:numFmt w:val="decimal"/>
      <w:isLgl/>
      <w:lvlText w:val="%1.%2.%3.%4.%5"/>
      <w:lvlJc w:val="left"/>
      <w:pPr>
        <w:tabs>
          <w:tab w:val="num" w:pos="1080"/>
        </w:tabs>
        <w:ind w:left="1080" w:hanging="1080"/>
      </w:pPr>
      <w:rPr>
        <w:rFonts w:ascii="Arial" w:hAnsi="Arial" w:hint="default"/>
        <w:b w:val="0"/>
        <w:i w:val="0"/>
        <w:sz w:val="22"/>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29">
    <w:nsid w:val="113552B7"/>
    <w:multiLevelType w:val="hybridMultilevel"/>
    <w:tmpl w:val="B5E6BF9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19F2D85"/>
    <w:multiLevelType w:val="multilevel"/>
    <w:tmpl w:val="5464E3CA"/>
    <w:lvl w:ilvl="0">
      <w:start w:val="1"/>
      <w:numFmt w:val="decimal"/>
      <w:lvlText w:val="%1."/>
      <w:lvlJc w:val="left"/>
      <w:pPr>
        <w:tabs>
          <w:tab w:val="num" w:pos="360"/>
        </w:tabs>
        <w:ind w:left="360" w:hanging="360"/>
      </w:pPr>
      <w:rPr>
        <w:b/>
        <w:bCs/>
      </w:rPr>
    </w:lvl>
    <w:lvl w:ilvl="1">
      <w:start w:val="1"/>
      <w:numFmt w:val="lowerLetter"/>
      <w:lvlText w:val="%2."/>
      <w:lvlJc w:val="left"/>
      <w:pPr>
        <w:tabs>
          <w:tab w:val="num" w:pos="360"/>
        </w:tabs>
        <w:ind w:left="360" w:hanging="360"/>
      </w:pPr>
      <w:rPr>
        <w:b/>
        <w:bCs/>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16F85D9C"/>
    <w:multiLevelType w:val="hybridMultilevel"/>
    <w:tmpl w:val="E10C2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76377C4"/>
    <w:multiLevelType w:val="hybridMultilevel"/>
    <w:tmpl w:val="7BB8D5BE"/>
    <w:lvl w:ilvl="0" w:tplc="47DAF26E">
      <w:start w:val="2"/>
      <w:numFmt w:val="decimal"/>
      <w:lvlText w:val="(%1)"/>
      <w:lvlJc w:val="left"/>
      <w:pPr>
        <w:tabs>
          <w:tab w:val="num" w:pos="1499"/>
        </w:tabs>
        <w:ind w:left="1499" w:hanging="360"/>
      </w:pPr>
      <w:rPr>
        <w:rFonts w:hint="default"/>
      </w:rPr>
    </w:lvl>
    <w:lvl w:ilvl="1" w:tplc="04050019" w:tentative="1">
      <w:start w:val="1"/>
      <w:numFmt w:val="lowerLetter"/>
      <w:lvlText w:val="%2."/>
      <w:lvlJc w:val="left"/>
      <w:pPr>
        <w:tabs>
          <w:tab w:val="num" w:pos="2219"/>
        </w:tabs>
        <w:ind w:left="2219" w:hanging="360"/>
      </w:pPr>
    </w:lvl>
    <w:lvl w:ilvl="2" w:tplc="0405001B" w:tentative="1">
      <w:start w:val="1"/>
      <w:numFmt w:val="lowerRoman"/>
      <w:lvlText w:val="%3."/>
      <w:lvlJc w:val="right"/>
      <w:pPr>
        <w:tabs>
          <w:tab w:val="num" w:pos="2939"/>
        </w:tabs>
        <w:ind w:left="2939" w:hanging="180"/>
      </w:pPr>
    </w:lvl>
    <w:lvl w:ilvl="3" w:tplc="0405000F" w:tentative="1">
      <w:start w:val="1"/>
      <w:numFmt w:val="decimal"/>
      <w:lvlText w:val="%4."/>
      <w:lvlJc w:val="left"/>
      <w:pPr>
        <w:tabs>
          <w:tab w:val="num" w:pos="3659"/>
        </w:tabs>
        <w:ind w:left="3659" w:hanging="360"/>
      </w:pPr>
    </w:lvl>
    <w:lvl w:ilvl="4" w:tplc="04050019" w:tentative="1">
      <w:start w:val="1"/>
      <w:numFmt w:val="lowerLetter"/>
      <w:lvlText w:val="%5."/>
      <w:lvlJc w:val="left"/>
      <w:pPr>
        <w:tabs>
          <w:tab w:val="num" w:pos="4379"/>
        </w:tabs>
        <w:ind w:left="4379" w:hanging="360"/>
      </w:pPr>
    </w:lvl>
    <w:lvl w:ilvl="5" w:tplc="0405001B" w:tentative="1">
      <w:start w:val="1"/>
      <w:numFmt w:val="lowerRoman"/>
      <w:lvlText w:val="%6."/>
      <w:lvlJc w:val="right"/>
      <w:pPr>
        <w:tabs>
          <w:tab w:val="num" w:pos="5099"/>
        </w:tabs>
        <w:ind w:left="5099" w:hanging="180"/>
      </w:pPr>
    </w:lvl>
    <w:lvl w:ilvl="6" w:tplc="0405000F" w:tentative="1">
      <w:start w:val="1"/>
      <w:numFmt w:val="decimal"/>
      <w:lvlText w:val="%7."/>
      <w:lvlJc w:val="left"/>
      <w:pPr>
        <w:tabs>
          <w:tab w:val="num" w:pos="5819"/>
        </w:tabs>
        <w:ind w:left="5819" w:hanging="360"/>
      </w:pPr>
    </w:lvl>
    <w:lvl w:ilvl="7" w:tplc="04050019" w:tentative="1">
      <w:start w:val="1"/>
      <w:numFmt w:val="lowerLetter"/>
      <w:lvlText w:val="%8."/>
      <w:lvlJc w:val="left"/>
      <w:pPr>
        <w:tabs>
          <w:tab w:val="num" w:pos="6539"/>
        </w:tabs>
        <w:ind w:left="6539" w:hanging="360"/>
      </w:pPr>
    </w:lvl>
    <w:lvl w:ilvl="8" w:tplc="0405001B" w:tentative="1">
      <w:start w:val="1"/>
      <w:numFmt w:val="lowerRoman"/>
      <w:lvlText w:val="%9."/>
      <w:lvlJc w:val="right"/>
      <w:pPr>
        <w:tabs>
          <w:tab w:val="num" w:pos="7259"/>
        </w:tabs>
        <w:ind w:left="7259" w:hanging="180"/>
      </w:pPr>
    </w:lvl>
  </w:abstractNum>
  <w:abstractNum w:abstractNumId="33">
    <w:nsid w:val="198C442E"/>
    <w:multiLevelType w:val="hybridMultilevel"/>
    <w:tmpl w:val="3C862AA0"/>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cs="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cs="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cs="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34">
    <w:nsid w:val="1A711211"/>
    <w:multiLevelType w:val="multilevel"/>
    <w:tmpl w:val="9BA46996"/>
    <w:lvl w:ilvl="0">
      <w:start w:val="1"/>
      <w:numFmt w:val="bullet"/>
      <w:lvlText w:val=""/>
      <w:lvlJc w:val="left"/>
      <w:pPr>
        <w:tabs>
          <w:tab w:val="num" w:pos="360"/>
        </w:tabs>
        <w:ind w:left="360" w:hanging="360"/>
      </w:pPr>
      <w:rPr>
        <w:rFonts w:ascii="Symbol" w:hAnsi="Symbol" w:hint="default"/>
        <w:b/>
        <w:i w:val="0"/>
        <w:sz w:val="22"/>
      </w:rPr>
    </w:lvl>
    <w:lvl w:ilvl="1">
      <w:start w:val="1"/>
      <w:numFmt w:val="decimal"/>
      <w:isLgl/>
      <w:lvlText w:val="%1.%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720"/>
        </w:tabs>
        <w:ind w:left="720" w:hanging="720"/>
      </w:pPr>
      <w:rPr>
        <w:rFonts w:hint="default"/>
        <w:b w:val="0"/>
        <w:i w:val="0"/>
      </w:rPr>
    </w:lvl>
    <w:lvl w:ilvl="4">
      <w:start w:val="1"/>
      <w:numFmt w:val="decimal"/>
      <w:isLgl/>
      <w:lvlText w:val="%1.%2.%3.%4.%5"/>
      <w:lvlJc w:val="left"/>
      <w:pPr>
        <w:tabs>
          <w:tab w:val="num" w:pos="1080"/>
        </w:tabs>
        <w:ind w:left="1080" w:hanging="1080"/>
      </w:pPr>
      <w:rPr>
        <w:rFonts w:ascii="Arial" w:hAnsi="Arial" w:hint="default"/>
        <w:b w:val="0"/>
        <w:i w:val="0"/>
        <w:sz w:val="22"/>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35">
    <w:nsid w:val="1C8715A2"/>
    <w:multiLevelType w:val="multilevel"/>
    <w:tmpl w:val="F7C4AA7C"/>
    <w:lvl w:ilvl="0">
      <w:start w:val="5"/>
      <w:numFmt w:val="decimal"/>
      <w:lvlText w:val="%1."/>
      <w:lvlJc w:val="left"/>
      <w:pPr>
        <w:tabs>
          <w:tab w:val="num" w:pos="720"/>
        </w:tabs>
        <w:ind w:left="720" w:hanging="720"/>
      </w:pPr>
      <w:rPr>
        <w:rFonts w:ascii="Arial Bold" w:hAnsi="Arial Bold" w:hint="default"/>
        <w:b/>
        <w:i w:val="0"/>
        <w:sz w:val="22"/>
      </w:rPr>
    </w:lvl>
    <w:lvl w:ilvl="1">
      <w:start w:val="1"/>
      <w:numFmt w:val="decimal"/>
      <w:isLgl/>
      <w:lvlText w:val="7.%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b/>
        <w:i w:val="0"/>
        <w:color w:val="auto"/>
      </w:rPr>
    </w:lvl>
    <w:lvl w:ilvl="3">
      <w:start w:val="1"/>
      <w:numFmt w:val="decimal"/>
      <w:isLgl/>
      <w:lvlText w:val="%1.%2.%3.%4"/>
      <w:lvlJc w:val="left"/>
      <w:pPr>
        <w:tabs>
          <w:tab w:val="num" w:pos="720"/>
        </w:tabs>
        <w:ind w:left="720" w:hanging="720"/>
      </w:pPr>
      <w:rPr>
        <w:rFonts w:hint="default"/>
        <w:b w:val="0"/>
        <w:i w:val="0"/>
      </w:rPr>
    </w:lvl>
    <w:lvl w:ilvl="4">
      <w:start w:val="1"/>
      <w:numFmt w:val="decimal"/>
      <w:isLgl/>
      <w:lvlText w:val="%1.%2.%3.%4.%5"/>
      <w:lvlJc w:val="left"/>
      <w:pPr>
        <w:tabs>
          <w:tab w:val="num" w:pos="1080"/>
        </w:tabs>
        <w:ind w:left="1080" w:hanging="1080"/>
      </w:pPr>
      <w:rPr>
        <w:rFonts w:ascii="Arial" w:hAnsi="Arial" w:hint="default"/>
        <w:b w:val="0"/>
        <w:i w:val="0"/>
        <w:sz w:val="22"/>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36">
    <w:nsid w:val="1D201594"/>
    <w:multiLevelType w:val="hybridMultilevel"/>
    <w:tmpl w:val="25184E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1D951C40"/>
    <w:multiLevelType w:val="hybridMultilevel"/>
    <w:tmpl w:val="00203B80"/>
    <w:lvl w:ilvl="0">
      <w:start w:val="1"/>
      <w:numFmt w:val="decimal"/>
      <w:lvlText w:val="%1."/>
      <w:lvlJc w:val="left"/>
      <w:pPr>
        <w:tabs>
          <w:tab w:val="num" w:pos="502"/>
        </w:tabs>
        <w:ind w:left="50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1DD77CA2"/>
    <w:multiLevelType w:val="hybridMultilevel"/>
    <w:tmpl w:val="5FF806D8"/>
    <w:lvl w:ilvl="0" w:tplc="C456AFBC">
      <w:start w:val="1"/>
      <w:numFmt w:val="decimal"/>
      <w:lvlText w:val="(%1)"/>
      <w:lvlJc w:val="left"/>
      <w:pPr>
        <w:tabs>
          <w:tab w:val="num" w:pos="450"/>
        </w:tabs>
        <w:ind w:left="450" w:hanging="45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202F6787"/>
    <w:multiLevelType w:val="singleLevel"/>
    <w:tmpl w:val="6C06C4D2"/>
    <w:lvl w:ilvl="0">
      <w:numFmt w:val="bullet"/>
      <w:lvlText w:val="-"/>
      <w:lvlJc w:val="left"/>
      <w:pPr>
        <w:tabs>
          <w:tab w:val="num" w:pos="360"/>
        </w:tabs>
        <w:ind w:left="360" w:hanging="360"/>
      </w:pPr>
      <w:rPr>
        <w:rFonts w:hint="default"/>
      </w:rPr>
    </w:lvl>
  </w:abstractNum>
  <w:abstractNum w:abstractNumId="40">
    <w:nsid w:val="22641C87"/>
    <w:multiLevelType w:val="hybridMultilevel"/>
    <w:tmpl w:val="5C047860"/>
    <w:lvl w:ilvl="0" w:tplc="04090003">
      <w:start w:val="1"/>
      <w:numFmt w:val="bullet"/>
      <w:lvlText w:val="o"/>
      <w:lvlJc w:val="left"/>
      <w:pPr>
        <w:tabs>
          <w:tab w:val="num" w:pos="2340"/>
        </w:tabs>
        <w:ind w:left="2340" w:hanging="360"/>
      </w:pPr>
      <w:rPr>
        <w:rFonts w:ascii="Courier New" w:hAnsi="Courier New" w:cs="Courier New"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7935B64"/>
    <w:multiLevelType w:val="hybridMultilevel"/>
    <w:tmpl w:val="74E4AEB8"/>
    <w:lvl w:ilvl="0" w:tplc="630E78B4">
      <w:start w:val="1"/>
      <w:numFmt w:val="lowerLetter"/>
      <w:lvlText w:val="%1)"/>
      <w:lvlJc w:val="left"/>
      <w:pPr>
        <w:tabs>
          <w:tab w:val="num" w:pos="720"/>
        </w:tabs>
        <w:ind w:left="720" w:hanging="360"/>
      </w:pPr>
      <w:rPr>
        <w:rFonts w:hint="default"/>
      </w:rPr>
    </w:lvl>
    <w:lvl w:ilvl="1" w:tplc="04050019">
      <w:numFmt w:val="bullet"/>
      <w:lvlText w:val="-"/>
      <w:lvlJc w:val="left"/>
      <w:pPr>
        <w:tabs>
          <w:tab w:val="num" w:pos="1440"/>
        </w:tabs>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nsid w:val="2910747C"/>
    <w:multiLevelType w:val="multilevel"/>
    <w:tmpl w:val="2F1485FA"/>
    <w:lvl w:ilvl="0">
      <w:start w:val="1"/>
      <w:numFmt w:val="bullet"/>
      <w:lvlText w:val=""/>
      <w:lvlJc w:val="left"/>
      <w:pPr>
        <w:tabs>
          <w:tab w:val="num" w:pos="360"/>
        </w:tabs>
        <w:ind w:left="360" w:hanging="360"/>
      </w:pPr>
      <w:rPr>
        <w:rFonts w:ascii="Symbol" w:hAnsi="Symbol" w:hint="default"/>
        <w:b/>
        <w:i w:val="0"/>
        <w:sz w:val="22"/>
      </w:rPr>
    </w:lvl>
    <w:lvl w:ilvl="1">
      <w:start w:val="1"/>
      <w:numFmt w:val="decimal"/>
      <w:isLgl/>
      <w:lvlText w:val="%1.%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720"/>
        </w:tabs>
        <w:ind w:left="720" w:hanging="720"/>
      </w:pPr>
      <w:rPr>
        <w:rFonts w:hint="default"/>
        <w:b w:val="0"/>
        <w:i w:val="0"/>
      </w:rPr>
    </w:lvl>
    <w:lvl w:ilvl="4">
      <w:start w:val="1"/>
      <w:numFmt w:val="decimal"/>
      <w:isLgl/>
      <w:lvlText w:val="%1.%2.%3.%4.%5"/>
      <w:lvlJc w:val="left"/>
      <w:pPr>
        <w:tabs>
          <w:tab w:val="num" w:pos="1080"/>
        </w:tabs>
        <w:ind w:left="1080" w:hanging="1080"/>
      </w:pPr>
      <w:rPr>
        <w:rFonts w:ascii="Arial" w:hAnsi="Arial" w:hint="default"/>
        <w:b w:val="0"/>
        <w:i w:val="0"/>
        <w:sz w:val="22"/>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43">
    <w:nsid w:val="2A181FCA"/>
    <w:multiLevelType w:val="hybridMultilevel"/>
    <w:tmpl w:val="644644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365B0E51"/>
    <w:multiLevelType w:val="hybridMultilevel"/>
    <w:tmpl w:val="C5468844"/>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
    <w:nsid w:val="368672F2"/>
    <w:multiLevelType w:val="hybridMultilevel"/>
    <w:tmpl w:val="2B40B1FE"/>
    <w:lvl w:ilvl="0" w:tplc="FFFFFFFF">
      <w:start w:val="6"/>
      <w:numFmt w:val="decimal"/>
      <w:lvlText w:val="(%1)"/>
      <w:lvlJc w:val="left"/>
      <w:pPr>
        <w:tabs>
          <w:tab w:val="num" w:pos="450"/>
        </w:tabs>
        <w:ind w:left="450" w:hanging="4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BB43809"/>
    <w:multiLevelType w:val="hybridMultilevel"/>
    <w:tmpl w:val="76B68C96"/>
    <w:lvl w:ilvl="0" w:tplc="D4008EA4">
      <w:start w:val="1"/>
      <w:numFmt w:val="lowerLetter"/>
      <w:lvlText w:val="%1)"/>
      <w:lvlJc w:val="left"/>
      <w:pPr>
        <w:tabs>
          <w:tab w:val="num" w:pos="360"/>
        </w:tabs>
        <w:ind w:left="360" w:hanging="360"/>
      </w:pPr>
      <w:rPr>
        <w:rFonts w:hint="default"/>
      </w:rPr>
    </w:lvl>
    <w:lvl w:ilvl="1" w:tplc="04090019">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D58178D"/>
    <w:multiLevelType w:val="hybridMultilevel"/>
    <w:tmpl w:val="28744668"/>
    <w:lvl w:ilvl="0" w:tplc="04070001">
      <w:start w:val="1"/>
      <w:numFmt w:val="bullet"/>
      <w:lvlText w:val=""/>
      <w:lvlJc w:val="left"/>
      <w:pPr>
        <w:tabs>
          <w:tab w:val="num" w:pos="2136"/>
        </w:tabs>
        <w:ind w:left="2136" w:hanging="360"/>
      </w:pPr>
      <w:rPr>
        <w:rFonts w:ascii="Symbol" w:hAnsi="Symbol" w:hint="default"/>
      </w:rPr>
    </w:lvl>
    <w:lvl w:ilvl="1" w:tplc="04070001">
      <w:start w:val="1"/>
      <w:numFmt w:val="bullet"/>
      <w:lvlText w:val=""/>
      <w:lvlJc w:val="left"/>
      <w:pPr>
        <w:tabs>
          <w:tab w:val="num" w:pos="2136"/>
        </w:tabs>
        <w:ind w:left="2136" w:hanging="360"/>
      </w:pPr>
      <w:rPr>
        <w:rFonts w:ascii="Symbol" w:hAnsi="Symbol" w:hint="default"/>
      </w:rPr>
    </w:lvl>
    <w:lvl w:ilvl="2" w:tplc="04070005">
      <w:start w:val="1"/>
      <w:numFmt w:val="bullet"/>
      <w:lvlText w:val=""/>
      <w:lvlJc w:val="left"/>
      <w:pPr>
        <w:tabs>
          <w:tab w:val="num" w:pos="3576"/>
        </w:tabs>
        <w:ind w:left="3576" w:hanging="360"/>
      </w:pPr>
      <w:rPr>
        <w:rFonts w:ascii="Wingdings" w:hAnsi="Wingdings" w:hint="default"/>
      </w:rPr>
    </w:lvl>
    <w:lvl w:ilvl="3" w:tplc="04070001">
      <w:start w:val="1"/>
      <w:numFmt w:val="bullet"/>
      <w:lvlText w:val=""/>
      <w:lvlJc w:val="left"/>
      <w:pPr>
        <w:tabs>
          <w:tab w:val="num" w:pos="4296"/>
        </w:tabs>
        <w:ind w:left="4296" w:hanging="360"/>
      </w:pPr>
      <w:rPr>
        <w:rFonts w:ascii="Symbol" w:hAnsi="Symbol" w:hint="default"/>
      </w:rPr>
    </w:lvl>
    <w:lvl w:ilvl="4" w:tplc="04070003">
      <w:start w:val="1"/>
      <w:numFmt w:val="bullet"/>
      <w:lvlText w:val="o"/>
      <w:lvlJc w:val="left"/>
      <w:pPr>
        <w:tabs>
          <w:tab w:val="num" w:pos="5016"/>
        </w:tabs>
        <w:ind w:left="5016" w:hanging="360"/>
      </w:pPr>
      <w:rPr>
        <w:rFonts w:ascii="Courier New" w:hAnsi="Courier New" w:hint="default"/>
      </w:rPr>
    </w:lvl>
    <w:lvl w:ilvl="5" w:tplc="04070005">
      <w:start w:val="1"/>
      <w:numFmt w:val="bullet"/>
      <w:lvlText w:val=""/>
      <w:lvlJc w:val="left"/>
      <w:pPr>
        <w:tabs>
          <w:tab w:val="num" w:pos="5736"/>
        </w:tabs>
        <w:ind w:left="5736" w:hanging="360"/>
      </w:pPr>
      <w:rPr>
        <w:rFonts w:ascii="Wingdings" w:hAnsi="Wingdings" w:hint="default"/>
      </w:rPr>
    </w:lvl>
    <w:lvl w:ilvl="6" w:tplc="04070001">
      <w:start w:val="1"/>
      <w:numFmt w:val="bullet"/>
      <w:lvlText w:val=""/>
      <w:lvlJc w:val="left"/>
      <w:pPr>
        <w:tabs>
          <w:tab w:val="num" w:pos="6456"/>
        </w:tabs>
        <w:ind w:left="6456" w:hanging="360"/>
      </w:pPr>
      <w:rPr>
        <w:rFonts w:ascii="Symbol" w:hAnsi="Symbol" w:hint="default"/>
      </w:rPr>
    </w:lvl>
    <w:lvl w:ilvl="7" w:tplc="04070003">
      <w:start w:val="1"/>
      <w:numFmt w:val="bullet"/>
      <w:lvlText w:val="o"/>
      <w:lvlJc w:val="left"/>
      <w:pPr>
        <w:tabs>
          <w:tab w:val="num" w:pos="7176"/>
        </w:tabs>
        <w:ind w:left="7176" w:hanging="360"/>
      </w:pPr>
      <w:rPr>
        <w:rFonts w:ascii="Courier New" w:hAnsi="Courier New" w:hint="default"/>
      </w:rPr>
    </w:lvl>
    <w:lvl w:ilvl="8" w:tplc="04070005" w:tentative="1">
      <w:start w:val="1"/>
      <w:numFmt w:val="bullet"/>
      <w:lvlText w:val=""/>
      <w:lvlJc w:val="left"/>
      <w:pPr>
        <w:tabs>
          <w:tab w:val="num" w:pos="7896"/>
        </w:tabs>
        <w:ind w:left="7896" w:hanging="360"/>
      </w:pPr>
      <w:rPr>
        <w:rFonts w:ascii="Wingdings" w:hAnsi="Wingdings" w:hint="default"/>
      </w:rPr>
    </w:lvl>
  </w:abstractNum>
  <w:abstractNum w:abstractNumId="48">
    <w:nsid w:val="411C0EC0"/>
    <w:multiLevelType w:val="hybridMultilevel"/>
    <w:tmpl w:val="AC7EF51C"/>
    <w:lvl w:ilvl="0">
      <w:start w:val="1"/>
      <w:numFmt w:val="decimal"/>
      <w:lvlText w:val="%1."/>
      <w:lvlJc w:val="left"/>
      <w:pPr>
        <w:ind w:left="720" w:hanging="360"/>
      </w:pPr>
      <w:rPr>
        <w:rFonts w:ascii="Times New Roman" w:hAnsi="Times New Roman" w:cs="Times New Roman" w:hint="default"/>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nsid w:val="44AB22F3"/>
    <w:multiLevelType w:val="hybridMultilevel"/>
    <w:tmpl w:val="DFE860E0"/>
    <w:lvl w:ilvl="0">
      <w:start w:val="5"/>
      <w:numFmt w:val="decimal"/>
      <w:lvlText w:val="%1."/>
      <w:lvlJc w:val="left"/>
      <w:pPr>
        <w:tabs>
          <w:tab w:val="num" w:pos="502"/>
        </w:tabs>
        <w:ind w:left="50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44FB0ADF"/>
    <w:multiLevelType w:val="hybridMultilevel"/>
    <w:tmpl w:val="8DA6C248"/>
    <w:lvl w:ilvl="0" w:tplc="3B4C4570">
      <w:start w:val="1"/>
      <w:numFmt w:val="decimal"/>
      <w:lvlText w:val="%1."/>
      <w:lvlJc w:val="left"/>
      <w:pPr>
        <w:tabs>
          <w:tab w:val="num" w:pos="360"/>
        </w:tabs>
        <w:ind w:left="360" w:hanging="360"/>
      </w:pPr>
    </w:lvl>
    <w:lvl w:ilvl="1" w:tplc="04050003" w:tentative="1">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51">
    <w:nsid w:val="46154FAD"/>
    <w:multiLevelType w:val="hybridMultilevel"/>
    <w:tmpl w:val="A9A214D0"/>
    <w:lvl w:ilvl="0" w:tplc="FFFFFFFF">
      <w:start w:val="8"/>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46E90C4F"/>
    <w:multiLevelType w:val="hybridMultilevel"/>
    <w:tmpl w:val="CD2A4702"/>
    <w:lvl w:ilvl="0" w:tplc="501807E8">
      <w:start w:val="1"/>
      <w:numFmt w:val="bullet"/>
      <w:lvlText w:val=""/>
      <w:lvlJc w:val="left"/>
      <w:pPr>
        <w:tabs>
          <w:tab w:val="num" w:pos="2136"/>
        </w:tabs>
        <w:ind w:left="2136" w:hanging="360"/>
      </w:pPr>
      <w:rPr>
        <w:rFonts w:ascii="Symbol" w:hAnsi="Symbol" w:hint="default"/>
      </w:rPr>
    </w:lvl>
    <w:lvl w:ilvl="1" w:tplc="04070019" w:tentative="1">
      <w:start w:val="1"/>
      <w:numFmt w:val="bullet"/>
      <w:lvlText w:val="o"/>
      <w:lvlJc w:val="left"/>
      <w:pPr>
        <w:tabs>
          <w:tab w:val="num" w:pos="2856"/>
        </w:tabs>
        <w:ind w:left="2856" w:hanging="360"/>
      </w:pPr>
      <w:rPr>
        <w:rFonts w:ascii="Courier New" w:hAnsi="Courier New" w:hint="default"/>
      </w:rPr>
    </w:lvl>
    <w:lvl w:ilvl="2" w:tplc="0407001B" w:tentative="1">
      <w:start w:val="1"/>
      <w:numFmt w:val="bullet"/>
      <w:lvlText w:val=""/>
      <w:lvlJc w:val="left"/>
      <w:pPr>
        <w:tabs>
          <w:tab w:val="num" w:pos="3576"/>
        </w:tabs>
        <w:ind w:left="3576" w:hanging="360"/>
      </w:pPr>
      <w:rPr>
        <w:rFonts w:ascii="Wingdings" w:hAnsi="Wingdings" w:hint="default"/>
      </w:rPr>
    </w:lvl>
    <w:lvl w:ilvl="3" w:tplc="0407000F" w:tentative="1">
      <w:start w:val="1"/>
      <w:numFmt w:val="bullet"/>
      <w:lvlText w:val=""/>
      <w:lvlJc w:val="left"/>
      <w:pPr>
        <w:tabs>
          <w:tab w:val="num" w:pos="4296"/>
        </w:tabs>
        <w:ind w:left="4296" w:hanging="360"/>
      </w:pPr>
      <w:rPr>
        <w:rFonts w:ascii="Symbol" w:hAnsi="Symbol" w:hint="default"/>
      </w:rPr>
    </w:lvl>
    <w:lvl w:ilvl="4" w:tplc="04070019" w:tentative="1">
      <w:start w:val="1"/>
      <w:numFmt w:val="bullet"/>
      <w:lvlText w:val="o"/>
      <w:lvlJc w:val="left"/>
      <w:pPr>
        <w:tabs>
          <w:tab w:val="num" w:pos="5016"/>
        </w:tabs>
        <w:ind w:left="5016" w:hanging="360"/>
      </w:pPr>
      <w:rPr>
        <w:rFonts w:ascii="Courier New" w:hAnsi="Courier New" w:hint="default"/>
      </w:rPr>
    </w:lvl>
    <w:lvl w:ilvl="5" w:tplc="0407001B" w:tentative="1">
      <w:start w:val="1"/>
      <w:numFmt w:val="bullet"/>
      <w:lvlText w:val=""/>
      <w:lvlJc w:val="left"/>
      <w:pPr>
        <w:tabs>
          <w:tab w:val="num" w:pos="5736"/>
        </w:tabs>
        <w:ind w:left="5736" w:hanging="360"/>
      </w:pPr>
      <w:rPr>
        <w:rFonts w:ascii="Wingdings" w:hAnsi="Wingdings" w:hint="default"/>
      </w:rPr>
    </w:lvl>
    <w:lvl w:ilvl="6" w:tplc="0407000F" w:tentative="1">
      <w:start w:val="1"/>
      <w:numFmt w:val="bullet"/>
      <w:lvlText w:val=""/>
      <w:lvlJc w:val="left"/>
      <w:pPr>
        <w:tabs>
          <w:tab w:val="num" w:pos="6456"/>
        </w:tabs>
        <w:ind w:left="6456" w:hanging="360"/>
      </w:pPr>
      <w:rPr>
        <w:rFonts w:ascii="Symbol" w:hAnsi="Symbol" w:hint="default"/>
      </w:rPr>
    </w:lvl>
    <w:lvl w:ilvl="7" w:tplc="04070019" w:tentative="1">
      <w:start w:val="1"/>
      <w:numFmt w:val="bullet"/>
      <w:lvlText w:val="o"/>
      <w:lvlJc w:val="left"/>
      <w:pPr>
        <w:tabs>
          <w:tab w:val="num" w:pos="7176"/>
        </w:tabs>
        <w:ind w:left="7176" w:hanging="360"/>
      </w:pPr>
      <w:rPr>
        <w:rFonts w:ascii="Courier New" w:hAnsi="Courier New" w:hint="default"/>
      </w:rPr>
    </w:lvl>
    <w:lvl w:ilvl="8" w:tplc="0407001B" w:tentative="1">
      <w:start w:val="1"/>
      <w:numFmt w:val="bullet"/>
      <w:lvlText w:val=""/>
      <w:lvlJc w:val="left"/>
      <w:pPr>
        <w:tabs>
          <w:tab w:val="num" w:pos="7896"/>
        </w:tabs>
        <w:ind w:left="7896" w:hanging="360"/>
      </w:pPr>
      <w:rPr>
        <w:rFonts w:ascii="Wingdings" w:hAnsi="Wingdings" w:hint="default"/>
      </w:rPr>
    </w:lvl>
  </w:abstractNum>
  <w:abstractNum w:abstractNumId="53">
    <w:nsid w:val="47A70D2C"/>
    <w:multiLevelType w:val="hybridMultilevel"/>
    <w:tmpl w:val="39B65464"/>
    <w:lvl w:ilvl="0" w:tplc="CF6C0CA0">
      <w:numFmt w:val="decimal"/>
      <w:lvlText w:val="%1"/>
      <w:lvlJc w:val="left"/>
      <w:pPr>
        <w:tabs>
          <w:tab w:val="num" w:pos="1440"/>
        </w:tabs>
        <w:ind w:left="1440" w:hanging="1050"/>
      </w:pPr>
      <w:rPr>
        <w:rFonts w:hint="default"/>
      </w:rPr>
    </w:lvl>
    <w:lvl w:ilvl="1" w:tplc="04050019" w:tentative="1">
      <w:start w:val="1"/>
      <w:numFmt w:val="lowerLetter"/>
      <w:lvlText w:val="%2."/>
      <w:lvlJc w:val="left"/>
      <w:pPr>
        <w:tabs>
          <w:tab w:val="num" w:pos="1470"/>
        </w:tabs>
        <w:ind w:left="1470" w:hanging="360"/>
      </w:pPr>
    </w:lvl>
    <w:lvl w:ilvl="2" w:tplc="0405001B" w:tentative="1">
      <w:start w:val="1"/>
      <w:numFmt w:val="lowerRoman"/>
      <w:lvlText w:val="%3."/>
      <w:lvlJc w:val="right"/>
      <w:pPr>
        <w:tabs>
          <w:tab w:val="num" w:pos="2190"/>
        </w:tabs>
        <w:ind w:left="2190" w:hanging="180"/>
      </w:pPr>
    </w:lvl>
    <w:lvl w:ilvl="3" w:tplc="0405000F" w:tentative="1">
      <w:start w:val="1"/>
      <w:numFmt w:val="decimal"/>
      <w:lvlText w:val="%4."/>
      <w:lvlJc w:val="left"/>
      <w:pPr>
        <w:tabs>
          <w:tab w:val="num" w:pos="2910"/>
        </w:tabs>
        <w:ind w:left="2910" w:hanging="360"/>
      </w:pPr>
    </w:lvl>
    <w:lvl w:ilvl="4" w:tplc="04050019" w:tentative="1">
      <w:start w:val="1"/>
      <w:numFmt w:val="lowerLetter"/>
      <w:lvlText w:val="%5."/>
      <w:lvlJc w:val="left"/>
      <w:pPr>
        <w:tabs>
          <w:tab w:val="num" w:pos="3630"/>
        </w:tabs>
        <w:ind w:left="3630" w:hanging="360"/>
      </w:pPr>
    </w:lvl>
    <w:lvl w:ilvl="5" w:tplc="0405001B" w:tentative="1">
      <w:start w:val="1"/>
      <w:numFmt w:val="lowerRoman"/>
      <w:lvlText w:val="%6."/>
      <w:lvlJc w:val="right"/>
      <w:pPr>
        <w:tabs>
          <w:tab w:val="num" w:pos="4350"/>
        </w:tabs>
        <w:ind w:left="4350" w:hanging="180"/>
      </w:pPr>
    </w:lvl>
    <w:lvl w:ilvl="6" w:tplc="0405000F" w:tentative="1">
      <w:start w:val="1"/>
      <w:numFmt w:val="decimal"/>
      <w:lvlText w:val="%7."/>
      <w:lvlJc w:val="left"/>
      <w:pPr>
        <w:tabs>
          <w:tab w:val="num" w:pos="5070"/>
        </w:tabs>
        <w:ind w:left="5070" w:hanging="360"/>
      </w:pPr>
    </w:lvl>
    <w:lvl w:ilvl="7" w:tplc="04050019" w:tentative="1">
      <w:start w:val="1"/>
      <w:numFmt w:val="lowerLetter"/>
      <w:lvlText w:val="%8."/>
      <w:lvlJc w:val="left"/>
      <w:pPr>
        <w:tabs>
          <w:tab w:val="num" w:pos="5790"/>
        </w:tabs>
        <w:ind w:left="5790" w:hanging="360"/>
      </w:pPr>
    </w:lvl>
    <w:lvl w:ilvl="8" w:tplc="0405001B" w:tentative="1">
      <w:start w:val="1"/>
      <w:numFmt w:val="lowerRoman"/>
      <w:lvlText w:val="%9."/>
      <w:lvlJc w:val="right"/>
      <w:pPr>
        <w:tabs>
          <w:tab w:val="num" w:pos="6510"/>
        </w:tabs>
        <w:ind w:left="6510" w:hanging="180"/>
      </w:pPr>
    </w:lvl>
  </w:abstractNum>
  <w:abstractNum w:abstractNumId="54">
    <w:nsid w:val="49993BD5"/>
    <w:multiLevelType w:val="hybridMultilevel"/>
    <w:tmpl w:val="AE3831B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4B506F6A"/>
    <w:multiLevelType w:val="hybridMultilevel"/>
    <w:tmpl w:val="59EE5C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BA076E2"/>
    <w:multiLevelType w:val="hybridMultilevel"/>
    <w:tmpl w:val="1B68E300"/>
    <w:lvl w:ilvl="0" w:tplc="0407000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7">
    <w:nsid w:val="4D824ABE"/>
    <w:multiLevelType w:val="hybridMultilevel"/>
    <w:tmpl w:val="F8B84C5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8">
    <w:nsid w:val="500048B0"/>
    <w:multiLevelType w:val="multilevel"/>
    <w:tmpl w:val="3FE0DF78"/>
    <w:name w:val="WW8Num32"/>
    <w:lvl w:ilvl="0">
      <w:start w:val="1"/>
      <w:numFmt w:val="bullet"/>
      <w:suff w:val="space"/>
      <w:lvlText w:val=""/>
      <w:lvlJc w:val="left"/>
      <w:pPr>
        <w:ind w:left="0" w:firstLine="0"/>
      </w:pPr>
      <w:rPr>
        <w:rFonts w:ascii="Symbol" w:hAnsi="Symbol" w:hint="default"/>
        <w:b/>
        <w:i w:val="0"/>
        <w:color w:val="auto"/>
      </w:rPr>
    </w:lvl>
    <w:lvl w:ilvl="1">
      <w:start w:val="1"/>
      <w:numFmt w:val="bullet"/>
      <w:lvlText w:val=""/>
      <w:lvlJc w:val="left"/>
      <w:pPr>
        <w:tabs>
          <w:tab w:val="num" w:pos="360"/>
        </w:tabs>
        <w:ind w:left="0" w:firstLine="0"/>
      </w:pPr>
      <w:rPr>
        <w:rFonts w:ascii="Symbol" w:hAnsi="Symbol" w:hint="default"/>
        <w:b/>
        <w:i w:val="0"/>
      </w:rPr>
    </w:lvl>
    <w:lvl w:ilvl="2">
      <w:start w:val="1"/>
      <w:numFmt w:val="decimal"/>
      <w:lvlText w:val="%1.%2.%3"/>
      <w:lvlJc w:val="left"/>
      <w:pPr>
        <w:tabs>
          <w:tab w:val="num" w:pos="720"/>
        </w:tabs>
        <w:ind w:left="0" w:firstLine="0"/>
      </w:pPr>
      <w:rPr>
        <w:rFonts w:hint="default"/>
        <w:b/>
        <w:i w:val="0"/>
      </w:rPr>
    </w:lvl>
    <w:lvl w:ilvl="3">
      <w:start w:val="1"/>
      <w:numFmt w:val="decimal"/>
      <w:lvlText w:val="%1.%2.%3.%4"/>
      <w:lvlJc w:val="left"/>
      <w:pPr>
        <w:tabs>
          <w:tab w:val="num" w:pos="1080"/>
        </w:tabs>
        <w:ind w:left="0" w:firstLine="0"/>
      </w:pPr>
      <w:rPr>
        <w:rFonts w:hint="default"/>
        <w:b/>
        <w:i w:val="0"/>
      </w:rPr>
    </w:lvl>
    <w:lvl w:ilvl="4">
      <w:start w:val="1"/>
      <w:numFmt w:val="decimal"/>
      <w:lvlText w:val="%1.%2.%3.%4.%5"/>
      <w:lvlJc w:val="left"/>
      <w:pPr>
        <w:tabs>
          <w:tab w:val="num" w:pos="1080"/>
        </w:tabs>
        <w:ind w:left="0" w:firstLine="0"/>
      </w:pPr>
      <w:rPr>
        <w:rFonts w:hint="default"/>
        <w:b/>
        <w:i w:val="0"/>
      </w:rPr>
    </w:lvl>
    <w:lvl w:ilvl="5">
      <w:start w:val="1"/>
      <w:numFmt w:val="decimal"/>
      <w:lvlText w:val="%1.%2.%3.%4.%5.%6"/>
      <w:lvlJc w:val="left"/>
      <w:pPr>
        <w:tabs>
          <w:tab w:val="num" w:pos="1440"/>
        </w:tabs>
        <w:ind w:left="0" w:firstLine="0"/>
      </w:pPr>
      <w:rPr>
        <w:rFonts w:hint="default"/>
        <w:b/>
        <w:i w:val="0"/>
      </w:rPr>
    </w:lvl>
    <w:lvl w:ilvl="6">
      <w:start w:val="1"/>
      <w:numFmt w:val="lowerRoman"/>
      <w:lvlText w:val="(%7)"/>
      <w:lvlJc w:val="left"/>
      <w:pPr>
        <w:tabs>
          <w:tab w:val="num" w:pos="504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9">
    <w:nsid w:val="57534931"/>
    <w:multiLevelType w:val="hybridMultilevel"/>
    <w:tmpl w:val="E2E85BB2"/>
    <w:lvl w:ilvl="0" w:tplc="E53492CA">
      <w:start w:val="250"/>
      <w:numFmt w:val="decimal"/>
      <w:lvlText w:val="%1"/>
      <w:lvlJc w:val="left"/>
      <w:pPr>
        <w:tabs>
          <w:tab w:val="num" w:pos="1125"/>
        </w:tabs>
        <w:ind w:left="1125" w:hanging="76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0">
    <w:nsid w:val="58C70254"/>
    <w:multiLevelType w:val="hybridMultilevel"/>
    <w:tmpl w:val="A732CF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58FD20B4"/>
    <w:multiLevelType w:val="multilevel"/>
    <w:tmpl w:val="BBEE306A"/>
    <w:lvl w:ilvl="0">
      <w:start w:val="1"/>
      <w:numFmt w:val="bullet"/>
      <w:lvlText w:val=""/>
      <w:lvlJc w:val="left"/>
      <w:pPr>
        <w:tabs>
          <w:tab w:val="num" w:pos="360"/>
        </w:tabs>
        <w:ind w:left="360" w:hanging="360"/>
      </w:pPr>
      <w:rPr>
        <w:rFonts w:ascii="Symbol" w:hAnsi="Symbol" w:hint="default"/>
        <w:b w:val="0"/>
        <w:i w:val="0"/>
        <w:sz w:val="22"/>
      </w:rPr>
    </w:lvl>
    <w:lvl w:ilvl="1">
      <w:start w:val="1"/>
      <w:numFmt w:val="decimal"/>
      <w:lvlText w:val="%13.1.2.%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34"/>
        </w:tabs>
        <w:ind w:left="0" w:firstLine="0"/>
      </w:pPr>
      <w:rPr>
        <w:rFonts w:hint="default"/>
        <w:b/>
        <w:i w:val="0"/>
      </w:rPr>
    </w:lvl>
    <w:lvl w:ilvl="4">
      <w:start w:val="1"/>
      <w:numFmt w:val="decimal"/>
      <w:lvlText w:val="%1.%2.%3.%4.%5"/>
      <w:lvlJc w:val="left"/>
      <w:pPr>
        <w:tabs>
          <w:tab w:val="num" w:pos="1140"/>
        </w:tabs>
        <w:ind w:left="1140" w:hanging="1140"/>
      </w:pPr>
      <w:rPr>
        <w:rFonts w:hint="default"/>
        <w:b/>
      </w:rPr>
    </w:lvl>
    <w:lvl w:ilvl="5">
      <w:start w:val="1"/>
      <w:numFmt w:val="decimal"/>
      <w:lvlText w:val="%1.%2.%3.%4.%5.%6"/>
      <w:lvlJc w:val="left"/>
      <w:pPr>
        <w:tabs>
          <w:tab w:val="num" w:pos="1140"/>
        </w:tabs>
        <w:ind w:left="1140" w:hanging="11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2">
    <w:nsid w:val="59B843B4"/>
    <w:multiLevelType w:val="hybridMultilevel"/>
    <w:tmpl w:val="1FA08F16"/>
    <w:lvl w:ilvl="0">
      <w:start w:val="13"/>
      <w:numFmt w:val="lowerLetter"/>
      <w:lvlText w:val="%1)"/>
      <w:lvlJc w:val="left"/>
      <w:pPr>
        <w:tabs>
          <w:tab w:val="num" w:pos="780"/>
        </w:tabs>
        <w:ind w:left="7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5BE35577"/>
    <w:multiLevelType w:val="hybridMultilevel"/>
    <w:tmpl w:val="E62A57AE"/>
    <w:lvl w:ilvl="0" w:tplc="6302A3A6">
      <w:start w:val="1"/>
      <w:numFmt w:val="bullet"/>
      <w:lvlText w:val=""/>
      <w:lvlJc w:val="left"/>
      <w:pPr>
        <w:tabs>
          <w:tab w:val="num" w:pos="720"/>
        </w:tabs>
        <w:ind w:left="720" w:hanging="360"/>
      </w:pPr>
      <w:rPr>
        <w:rFonts w:ascii="Symbol" w:hAnsi="Symbo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64">
    <w:nsid w:val="5E5F20F7"/>
    <w:multiLevelType w:val="hybridMultilevel"/>
    <w:tmpl w:val="565EEACE"/>
    <w:lvl w:ilvl="0" w:tplc="FFFFFFFF">
      <w:start w:val="1"/>
      <w:numFmt w:val="decimal"/>
      <w:lvlText w:val="(%1)"/>
      <w:lvlJc w:val="left"/>
      <w:pPr>
        <w:tabs>
          <w:tab w:val="num" w:pos="810"/>
        </w:tabs>
        <w:ind w:left="810" w:hanging="4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61356FC3"/>
    <w:multiLevelType w:val="hybridMultilevel"/>
    <w:tmpl w:val="C6D8D63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615D7C7E"/>
    <w:multiLevelType w:val="singleLevel"/>
    <w:tmpl w:val="6C06C4D2"/>
    <w:lvl w:ilvl="0">
      <w:numFmt w:val="bullet"/>
      <w:lvlText w:val="-"/>
      <w:lvlJc w:val="left"/>
      <w:pPr>
        <w:tabs>
          <w:tab w:val="num" w:pos="360"/>
        </w:tabs>
        <w:ind w:left="360" w:hanging="360"/>
      </w:pPr>
      <w:rPr>
        <w:rFonts w:hint="default"/>
      </w:rPr>
    </w:lvl>
  </w:abstractNum>
  <w:abstractNum w:abstractNumId="67">
    <w:nsid w:val="65040419"/>
    <w:multiLevelType w:val="hybridMultilevel"/>
    <w:tmpl w:val="A6C8E6B0"/>
    <w:lvl w:ilvl="0" w:tplc="5502BBBC">
      <w:start w:val="1"/>
      <w:numFmt w:val="bullet"/>
      <w:lvlText w:val=""/>
      <w:lvlJc w:val="left"/>
      <w:pPr>
        <w:tabs>
          <w:tab w:val="num" w:pos="284"/>
        </w:tabs>
        <w:ind w:left="284" w:hanging="284"/>
      </w:pPr>
      <w:rPr>
        <w:rFonts w:ascii="Wingdings" w:hAnsi="Wingdings"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68">
    <w:nsid w:val="66081B7C"/>
    <w:multiLevelType w:val="hybridMultilevel"/>
    <w:tmpl w:val="AFF4D5FC"/>
    <w:lvl w:ilvl="0">
      <w:start w:val="1"/>
      <w:numFmt w:val="decimal"/>
      <w:lvlText w:val="%1."/>
      <w:lvlJc w:val="left"/>
      <w:pPr>
        <w:tabs>
          <w:tab w:val="num" w:pos="360"/>
        </w:tabs>
        <w:ind w:left="360" w:hanging="360"/>
      </w:pPr>
    </w:lvl>
    <w:lvl w:ilvl="1">
      <w:start w:val="1"/>
      <w:numFmt w:val="lowerLetter"/>
      <w:lvlText w:val="%2."/>
      <w:lvlJc w:val="left"/>
      <w:pPr>
        <w:tabs>
          <w:tab w:val="num" w:pos="180"/>
        </w:tabs>
        <w:ind w:left="180" w:hanging="360"/>
      </w:p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620"/>
        </w:tabs>
        <w:ind w:left="1620" w:hanging="360"/>
      </w:pPr>
    </w:lvl>
    <w:lvl w:ilvl="4">
      <w:start w:val="1"/>
      <w:numFmt w:val="lowerLetter"/>
      <w:lvlText w:val="%5."/>
      <w:lvlJc w:val="left"/>
      <w:pPr>
        <w:tabs>
          <w:tab w:val="num" w:pos="2340"/>
        </w:tabs>
        <w:ind w:left="2340" w:hanging="360"/>
      </w:pPr>
    </w:lvl>
    <w:lvl w:ilvl="5" w:tentative="1">
      <w:start w:val="1"/>
      <w:numFmt w:val="lowerRoman"/>
      <w:lvlText w:val="%6."/>
      <w:lvlJc w:val="right"/>
      <w:pPr>
        <w:tabs>
          <w:tab w:val="num" w:pos="3060"/>
        </w:tabs>
        <w:ind w:left="3060" w:hanging="180"/>
      </w:pPr>
    </w:lvl>
    <w:lvl w:ilvl="6" w:tentative="1">
      <w:start w:val="1"/>
      <w:numFmt w:val="decimal"/>
      <w:lvlText w:val="%7."/>
      <w:lvlJc w:val="left"/>
      <w:pPr>
        <w:tabs>
          <w:tab w:val="num" w:pos="3780"/>
        </w:tabs>
        <w:ind w:left="3780" w:hanging="360"/>
      </w:pPr>
    </w:lvl>
    <w:lvl w:ilvl="7" w:tentative="1">
      <w:start w:val="1"/>
      <w:numFmt w:val="lowerLetter"/>
      <w:lvlText w:val="%8."/>
      <w:lvlJc w:val="left"/>
      <w:pPr>
        <w:tabs>
          <w:tab w:val="num" w:pos="4500"/>
        </w:tabs>
        <w:ind w:left="4500" w:hanging="360"/>
      </w:pPr>
    </w:lvl>
    <w:lvl w:ilvl="8" w:tentative="1">
      <w:start w:val="1"/>
      <w:numFmt w:val="lowerRoman"/>
      <w:lvlText w:val="%9."/>
      <w:lvlJc w:val="right"/>
      <w:pPr>
        <w:tabs>
          <w:tab w:val="num" w:pos="5220"/>
        </w:tabs>
        <w:ind w:left="5220" w:hanging="180"/>
      </w:pPr>
    </w:lvl>
  </w:abstractNum>
  <w:abstractNum w:abstractNumId="69">
    <w:nsid w:val="66D37481"/>
    <w:multiLevelType w:val="hybridMultilevel"/>
    <w:tmpl w:val="A53A2318"/>
    <w:lvl w:ilvl="0" w:tplc="04090003">
      <w:start w:val="1"/>
      <w:numFmt w:val="bullet"/>
      <w:lvlText w:val="o"/>
      <w:lvlJc w:val="left"/>
      <w:pPr>
        <w:tabs>
          <w:tab w:val="num" w:pos="1571"/>
        </w:tabs>
        <w:ind w:left="1571" w:hanging="360"/>
      </w:pPr>
      <w:rPr>
        <w:rFonts w:ascii="Courier New" w:hAnsi="Courier New" w:cs="Courier New" w:hint="default"/>
      </w:rPr>
    </w:lvl>
    <w:lvl w:ilvl="1" w:tplc="08090003" w:tentative="1">
      <w:start w:val="1"/>
      <w:numFmt w:val="bullet"/>
      <w:lvlText w:val="o"/>
      <w:lvlJc w:val="left"/>
      <w:pPr>
        <w:tabs>
          <w:tab w:val="num" w:pos="2291"/>
        </w:tabs>
        <w:ind w:left="2291" w:hanging="360"/>
      </w:pPr>
      <w:rPr>
        <w:rFonts w:ascii="Courier New" w:hAnsi="Courier New" w:cs="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cs="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cs="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70">
    <w:nsid w:val="68F7233C"/>
    <w:multiLevelType w:val="hybridMultilevel"/>
    <w:tmpl w:val="D6E0019A"/>
    <w:lvl w:ilvl="0" w:tplc="7186880C">
      <w:start w:val="1"/>
      <w:numFmt w:val="bullet"/>
      <w:lvlText w:val=""/>
      <w:lvlJc w:val="left"/>
      <w:pPr>
        <w:tabs>
          <w:tab w:val="num" w:pos="2340"/>
        </w:tabs>
        <w:ind w:left="23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6F247DF6"/>
    <w:multiLevelType w:val="hybridMultilevel"/>
    <w:tmpl w:val="A2C8817E"/>
    <w:lvl w:ilvl="0">
      <w:start w:val="1"/>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6FD87B39"/>
    <w:multiLevelType w:val="multilevel"/>
    <w:tmpl w:val="FD449D70"/>
    <w:lvl w:ilvl="0">
      <w:start w:val="5"/>
      <w:numFmt w:val="decimal"/>
      <w:lvlText w:val="%1."/>
      <w:lvlJc w:val="left"/>
      <w:pPr>
        <w:tabs>
          <w:tab w:val="num" w:pos="720"/>
        </w:tabs>
        <w:ind w:left="720" w:hanging="720"/>
      </w:pPr>
      <w:rPr>
        <w:rFonts w:ascii="Arial Bold" w:hAnsi="Arial Bold" w:hint="default"/>
        <w:b/>
        <w:i w:val="0"/>
        <w:sz w:val="22"/>
      </w:rPr>
    </w:lvl>
    <w:lvl w:ilvl="1">
      <w:start w:val="1"/>
      <w:numFmt w:val="decimal"/>
      <w:isLgl/>
      <w:lvlText w:val="%1.%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b/>
        <w:i w:val="0"/>
        <w:color w:val="auto"/>
      </w:rPr>
    </w:lvl>
    <w:lvl w:ilvl="3">
      <w:start w:val="1"/>
      <w:numFmt w:val="decimal"/>
      <w:isLgl/>
      <w:lvlText w:val="%1.%2.%3.%4"/>
      <w:lvlJc w:val="left"/>
      <w:pPr>
        <w:tabs>
          <w:tab w:val="num" w:pos="720"/>
        </w:tabs>
        <w:ind w:left="720" w:hanging="720"/>
      </w:pPr>
      <w:rPr>
        <w:rFonts w:hint="default"/>
        <w:b w:val="0"/>
        <w:i w:val="0"/>
      </w:rPr>
    </w:lvl>
    <w:lvl w:ilvl="4">
      <w:start w:val="1"/>
      <w:numFmt w:val="decimal"/>
      <w:isLgl/>
      <w:lvlText w:val="%1.%2.%3.%4.%5"/>
      <w:lvlJc w:val="left"/>
      <w:pPr>
        <w:tabs>
          <w:tab w:val="num" w:pos="1080"/>
        </w:tabs>
        <w:ind w:left="1080" w:hanging="1080"/>
      </w:pPr>
      <w:rPr>
        <w:rFonts w:ascii="Arial" w:hAnsi="Arial" w:hint="default"/>
        <w:b w:val="0"/>
        <w:i w:val="0"/>
        <w:sz w:val="22"/>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73">
    <w:nsid w:val="6FFE22FF"/>
    <w:multiLevelType w:val="hybridMultilevel"/>
    <w:tmpl w:val="70D07A88"/>
    <w:lvl w:ilvl="0" w:tplc="EC200B4A">
      <w:start w:val="1"/>
      <w:numFmt w:val="lowerLetter"/>
      <w:lvlText w:val="(%1)"/>
      <w:lvlJc w:val="left"/>
      <w:pPr>
        <w:tabs>
          <w:tab w:val="num" w:pos="1481"/>
        </w:tabs>
        <w:ind w:left="1481" w:hanging="390"/>
      </w:pPr>
      <w:rPr>
        <w:rFonts w:hint="default"/>
      </w:rPr>
    </w:lvl>
    <w:lvl w:ilvl="1" w:tplc="04050019" w:tentative="1">
      <w:start w:val="1"/>
      <w:numFmt w:val="lowerLetter"/>
      <w:lvlText w:val="%2."/>
      <w:lvlJc w:val="left"/>
      <w:pPr>
        <w:tabs>
          <w:tab w:val="num" w:pos="2171"/>
        </w:tabs>
        <w:ind w:left="2171" w:hanging="360"/>
      </w:pPr>
    </w:lvl>
    <w:lvl w:ilvl="2" w:tplc="0405001B" w:tentative="1">
      <w:start w:val="1"/>
      <w:numFmt w:val="lowerRoman"/>
      <w:lvlText w:val="%3."/>
      <w:lvlJc w:val="right"/>
      <w:pPr>
        <w:tabs>
          <w:tab w:val="num" w:pos="2891"/>
        </w:tabs>
        <w:ind w:left="2891" w:hanging="180"/>
      </w:pPr>
    </w:lvl>
    <w:lvl w:ilvl="3" w:tplc="0405000F" w:tentative="1">
      <w:start w:val="1"/>
      <w:numFmt w:val="decimal"/>
      <w:lvlText w:val="%4."/>
      <w:lvlJc w:val="left"/>
      <w:pPr>
        <w:tabs>
          <w:tab w:val="num" w:pos="3611"/>
        </w:tabs>
        <w:ind w:left="3611" w:hanging="360"/>
      </w:pPr>
    </w:lvl>
    <w:lvl w:ilvl="4" w:tplc="04050019" w:tentative="1">
      <w:start w:val="1"/>
      <w:numFmt w:val="lowerLetter"/>
      <w:lvlText w:val="%5."/>
      <w:lvlJc w:val="left"/>
      <w:pPr>
        <w:tabs>
          <w:tab w:val="num" w:pos="4331"/>
        </w:tabs>
        <w:ind w:left="4331" w:hanging="360"/>
      </w:pPr>
    </w:lvl>
    <w:lvl w:ilvl="5" w:tplc="0405001B" w:tentative="1">
      <w:start w:val="1"/>
      <w:numFmt w:val="lowerRoman"/>
      <w:lvlText w:val="%6."/>
      <w:lvlJc w:val="right"/>
      <w:pPr>
        <w:tabs>
          <w:tab w:val="num" w:pos="5051"/>
        </w:tabs>
        <w:ind w:left="5051" w:hanging="180"/>
      </w:pPr>
    </w:lvl>
    <w:lvl w:ilvl="6" w:tplc="0405000F" w:tentative="1">
      <w:start w:val="1"/>
      <w:numFmt w:val="decimal"/>
      <w:lvlText w:val="%7."/>
      <w:lvlJc w:val="left"/>
      <w:pPr>
        <w:tabs>
          <w:tab w:val="num" w:pos="5771"/>
        </w:tabs>
        <w:ind w:left="5771" w:hanging="360"/>
      </w:pPr>
    </w:lvl>
    <w:lvl w:ilvl="7" w:tplc="04050019" w:tentative="1">
      <w:start w:val="1"/>
      <w:numFmt w:val="lowerLetter"/>
      <w:lvlText w:val="%8."/>
      <w:lvlJc w:val="left"/>
      <w:pPr>
        <w:tabs>
          <w:tab w:val="num" w:pos="6491"/>
        </w:tabs>
        <w:ind w:left="6491" w:hanging="360"/>
      </w:pPr>
    </w:lvl>
    <w:lvl w:ilvl="8" w:tplc="0405001B" w:tentative="1">
      <w:start w:val="1"/>
      <w:numFmt w:val="lowerRoman"/>
      <w:lvlText w:val="%9."/>
      <w:lvlJc w:val="right"/>
      <w:pPr>
        <w:tabs>
          <w:tab w:val="num" w:pos="7211"/>
        </w:tabs>
        <w:ind w:left="7211" w:hanging="180"/>
      </w:pPr>
    </w:lvl>
  </w:abstractNum>
  <w:abstractNum w:abstractNumId="74">
    <w:nsid w:val="70FD65B9"/>
    <w:multiLevelType w:val="multilevel"/>
    <w:tmpl w:val="FD449D70"/>
    <w:lvl w:ilvl="0">
      <w:start w:val="5"/>
      <w:numFmt w:val="decimal"/>
      <w:lvlText w:val="%1."/>
      <w:lvlJc w:val="left"/>
      <w:pPr>
        <w:tabs>
          <w:tab w:val="num" w:pos="720"/>
        </w:tabs>
        <w:ind w:left="720" w:hanging="720"/>
      </w:pPr>
      <w:rPr>
        <w:rFonts w:ascii="Arial Bold" w:hAnsi="Arial Bold" w:hint="default"/>
        <w:b/>
        <w:i w:val="0"/>
        <w:sz w:val="22"/>
      </w:rPr>
    </w:lvl>
    <w:lvl w:ilvl="1">
      <w:start w:val="1"/>
      <w:numFmt w:val="decimal"/>
      <w:isLgl/>
      <w:lvlText w:val="%1.%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b/>
        <w:i w:val="0"/>
        <w:color w:val="auto"/>
      </w:rPr>
    </w:lvl>
    <w:lvl w:ilvl="3">
      <w:start w:val="1"/>
      <w:numFmt w:val="decimal"/>
      <w:isLgl/>
      <w:lvlText w:val="%1.%2.%3.%4"/>
      <w:lvlJc w:val="left"/>
      <w:pPr>
        <w:tabs>
          <w:tab w:val="num" w:pos="720"/>
        </w:tabs>
        <w:ind w:left="720" w:hanging="720"/>
      </w:pPr>
      <w:rPr>
        <w:rFonts w:hint="default"/>
        <w:b w:val="0"/>
        <w:i w:val="0"/>
      </w:rPr>
    </w:lvl>
    <w:lvl w:ilvl="4">
      <w:start w:val="1"/>
      <w:numFmt w:val="decimal"/>
      <w:isLgl/>
      <w:lvlText w:val="%1.%2.%3.%4.%5"/>
      <w:lvlJc w:val="left"/>
      <w:pPr>
        <w:tabs>
          <w:tab w:val="num" w:pos="1080"/>
        </w:tabs>
        <w:ind w:left="1080" w:hanging="1080"/>
      </w:pPr>
      <w:rPr>
        <w:rFonts w:ascii="Arial" w:hAnsi="Arial" w:hint="default"/>
        <w:b w:val="0"/>
        <w:i w:val="0"/>
        <w:sz w:val="22"/>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75">
    <w:nsid w:val="71B505B8"/>
    <w:multiLevelType w:val="hybridMultilevel"/>
    <w:tmpl w:val="EA08B7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72352FCF"/>
    <w:multiLevelType w:val="multilevel"/>
    <w:tmpl w:val="5E065F6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7">
    <w:nsid w:val="7252776F"/>
    <w:multiLevelType w:val="hybridMultilevel"/>
    <w:tmpl w:val="DA6041F0"/>
    <w:lvl w:ilvl="0" w:tplc="536234E6">
      <w:start w:val="1"/>
      <w:numFmt w:val="decimal"/>
      <w:lvlText w:val="(%1)"/>
      <w:lvlJc w:val="left"/>
      <w:pPr>
        <w:tabs>
          <w:tab w:val="num" w:pos="720"/>
        </w:tabs>
        <w:ind w:left="720" w:hanging="360"/>
      </w:pPr>
      <w:rPr>
        <w:rFonts w:hint="default"/>
      </w:rPr>
    </w:lvl>
    <w:lvl w:ilvl="1" w:tplc="2BEA39EC">
      <w:start w:val="1"/>
      <w:numFmt w:val="lowerLetter"/>
      <w:lvlText w:val="(%2)"/>
      <w:lvlJc w:val="left"/>
      <w:pPr>
        <w:tabs>
          <w:tab w:val="num" w:pos="1440"/>
        </w:tabs>
        <w:ind w:left="1440" w:hanging="360"/>
      </w:pPr>
      <w:rPr>
        <w:rFonts w:hint="default"/>
      </w:rPr>
    </w:lvl>
    <w:lvl w:ilvl="2" w:tplc="7186880C">
      <w:start w:val="1"/>
      <w:numFmt w:val="bullet"/>
      <w:lvlText w:val=""/>
      <w:lvlJc w:val="left"/>
      <w:pPr>
        <w:tabs>
          <w:tab w:val="num" w:pos="2340"/>
        </w:tabs>
        <w:ind w:left="2340" w:hanging="360"/>
      </w:pPr>
      <w:rPr>
        <w:rFonts w:ascii="Symbol" w:hAnsi="Symbol" w:hint="default"/>
        <w:color w:val="auto"/>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nsid w:val="72EA4390"/>
    <w:multiLevelType w:val="hybridMultilevel"/>
    <w:tmpl w:val="B012161C"/>
    <w:lvl w:ilvl="0" w:tplc="7C82038E">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9">
    <w:nsid w:val="74DA1CB9"/>
    <w:multiLevelType w:val="hybridMultilevel"/>
    <w:tmpl w:val="2A82051A"/>
    <w:lvl w:ilvl="0">
      <w:start w:val="1"/>
      <w:numFmt w:val="lowerLetter"/>
      <w:lvlText w:val="%1)"/>
      <w:lvlJc w:val="left"/>
      <w:pPr>
        <w:tabs>
          <w:tab w:val="num" w:pos="1318"/>
        </w:tabs>
        <w:ind w:left="1431" w:hanging="340"/>
      </w:pPr>
      <w:rPr>
        <w:rFonts w:ascii="Arial" w:hAnsi="Arial" w:hint="default"/>
      </w:rPr>
    </w:lvl>
    <w:lvl w:ilvl="1" w:tentative="1">
      <w:start w:val="1"/>
      <w:numFmt w:val="lowerLetter"/>
      <w:lvlText w:val="%2."/>
      <w:lvlJc w:val="left"/>
      <w:pPr>
        <w:tabs>
          <w:tab w:val="num" w:pos="2531"/>
        </w:tabs>
        <w:ind w:left="2531" w:hanging="360"/>
      </w:pPr>
    </w:lvl>
    <w:lvl w:ilvl="2" w:tentative="1">
      <w:start w:val="1"/>
      <w:numFmt w:val="lowerRoman"/>
      <w:lvlText w:val="%3."/>
      <w:lvlJc w:val="right"/>
      <w:pPr>
        <w:tabs>
          <w:tab w:val="num" w:pos="3251"/>
        </w:tabs>
        <w:ind w:left="3251" w:hanging="180"/>
      </w:pPr>
    </w:lvl>
    <w:lvl w:ilvl="3" w:tentative="1">
      <w:start w:val="1"/>
      <w:numFmt w:val="decimal"/>
      <w:lvlText w:val="%4."/>
      <w:lvlJc w:val="left"/>
      <w:pPr>
        <w:tabs>
          <w:tab w:val="num" w:pos="3971"/>
        </w:tabs>
        <w:ind w:left="3971" w:hanging="360"/>
      </w:pPr>
    </w:lvl>
    <w:lvl w:ilvl="4" w:tentative="1">
      <w:start w:val="1"/>
      <w:numFmt w:val="lowerLetter"/>
      <w:lvlText w:val="%5."/>
      <w:lvlJc w:val="left"/>
      <w:pPr>
        <w:tabs>
          <w:tab w:val="num" w:pos="4691"/>
        </w:tabs>
        <w:ind w:left="4691" w:hanging="360"/>
      </w:pPr>
    </w:lvl>
    <w:lvl w:ilvl="5" w:tentative="1">
      <w:start w:val="1"/>
      <w:numFmt w:val="lowerRoman"/>
      <w:lvlText w:val="%6."/>
      <w:lvlJc w:val="right"/>
      <w:pPr>
        <w:tabs>
          <w:tab w:val="num" w:pos="5411"/>
        </w:tabs>
        <w:ind w:left="5411" w:hanging="180"/>
      </w:pPr>
    </w:lvl>
    <w:lvl w:ilvl="6" w:tentative="1">
      <w:start w:val="1"/>
      <w:numFmt w:val="decimal"/>
      <w:lvlText w:val="%7."/>
      <w:lvlJc w:val="left"/>
      <w:pPr>
        <w:tabs>
          <w:tab w:val="num" w:pos="6131"/>
        </w:tabs>
        <w:ind w:left="6131" w:hanging="360"/>
      </w:pPr>
    </w:lvl>
    <w:lvl w:ilvl="7" w:tentative="1">
      <w:start w:val="1"/>
      <w:numFmt w:val="lowerLetter"/>
      <w:lvlText w:val="%8."/>
      <w:lvlJc w:val="left"/>
      <w:pPr>
        <w:tabs>
          <w:tab w:val="num" w:pos="6851"/>
        </w:tabs>
        <w:ind w:left="6851" w:hanging="360"/>
      </w:pPr>
    </w:lvl>
    <w:lvl w:ilvl="8" w:tentative="1">
      <w:start w:val="1"/>
      <w:numFmt w:val="lowerRoman"/>
      <w:lvlText w:val="%9."/>
      <w:lvlJc w:val="right"/>
      <w:pPr>
        <w:tabs>
          <w:tab w:val="num" w:pos="7571"/>
        </w:tabs>
        <w:ind w:left="7571" w:hanging="180"/>
      </w:pPr>
    </w:lvl>
  </w:abstractNum>
  <w:abstractNum w:abstractNumId="80">
    <w:nsid w:val="76D17963"/>
    <w:multiLevelType w:val="hybridMultilevel"/>
    <w:tmpl w:val="2048E6A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1">
    <w:nsid w:val="77D9029B"/>
    <w:multiLevelType w:val="singleLevel"/>
    <w:tmpl w:val="36A0F8BE"/>
    <w:lvl w:ilvl="0">
      <w:start w:val="2"/>
      <w:numFmt w:val="bullet"/>
      <w:lvlText w:val="-"/>
      <w:lvlJc w:val="left"/>
      <w:pPr>
        <w:tabs>
          <w:tab w:val="num" w:pos="360"/>
        </w:tabs>
        <w:ind w:left="360" w:hanging="360"/>
      </w:pPr>
      <w:rPr>
        <w:rFonts w:ascii="Times New Roman" w:hAnsi="Times New Roman" w:hint="default"/>
      </w:rPr>
    </w:lvl>
  </w:abstractNum>
  <w:abstractNum w:abstractNumId="82">
    <w:nsid w:val="78C72BA4"/>
    <w:multiLevelType w:val="hybridMultilevel"/>
    <w:tmpl w:val="E6563870"/>
    <w:lvl w:ilvl="0" w:tplc="1A081890">
      <w:start w:val="1"/>
      <w:numFmt w:val="bullet"/>
      <w:lvlText w:val=""/>
      <w:lvlJc w:val="left"/>
      <w:pPr>
        <w:tabs>
          <w:tab w:val="num" w:pos="2136"/>
        </w:tabs>
        <w:ind w:left="2136" w:hanging="360"/>
      </w:pPr>
      <w:rPr>
        <w:rFonts w:ascii="Symbol" w:hAnsi="Symbol" w:hint="default"/>
      </w:rPr>
    </w:lvl>
    <w:lvl w:ilvl="1" w:tplc="04090019" w:tentative="1">
      <w:start w:val="1"/>
      <w:numFmt w:val="bullet"/>
      <w:lvlText w:val="o"/>
      <w:lvlJc w:val="left"/>
      <w:pPr>
        <w:tabs>
          <w:tab w:val="num" w:pos="2856"/>
        </w:tabs>
        <w:ind w:left="2856" w:hanging="360"/>
      </w:pPr>
      <w:rPr>
        <w:rFonts w:ascii="Courier New" w:hAnsi="Courier New" w:hint="default"/>
      </w:rPr>
    </w:lvl>
    <w:lvl w:ilvl="2" w:tplc="0409001B" w:tentative="1">
      <w:start w:val="1"/>
      <w:numFmt w:val="bullet"/>
      <w:lvlText w:val=""/>
      <w:lvlJc w:val="left"/>
      <w:pPr>
        <w:tabs>
          <w:tab w:val="num" w:pos="3576"/>
        </w:tabs>
        <w:ind w:left="3576" w:hanging="360"/>
      </w:pPr>
      <w:rPr>
        <w:rFonts w:ascii="Wingdings" w:hAnsi="Wingdings" w:hint="default"/>
      </w:rPr>
    </w:lvl>
    <w:lvl w:ilvl="3" w:tplc="0409000F" w:tentative="1">
      <w:start w:val="1"/>
      <w:numFmt w:val="bullet"/>
      <w:lvlText w:val=""/>
      <w:lvlJc w:val="left"/>
      <w:pPr>
        <w:tabs>
          <w:tab w:val="num" w:pos="4296"/>
        </w:tabs>
        <w:ind w:left="4296" w:hanging="360"/>
      </w:pPr>
      <w:rPr>
        <w:rFonts w:ascii="Symbol" w:hAnsi="Symbol" w:hint="default"/>
      </w:rPr>
    </w:lvl>
    <w:lvl w:ilvl="4" w:tplc="04090019" w:tentative="1">
      <w:start w:val="1"/>
      <w:numFmt w:val="bullet"/>
      <w:lvlText w:val="o"/>
      <w:lvlJc w:val="left"/>
      <w:pPr>
        <w:tabs>
          <w:tab w:val="num" w:pos="5016"/>
        </w:tabs>
        <w:ind w:left="5016" w:hanging="360"/>
      </w:pPr>
      <w:rPr>
        <w:rFonts w:ascii="Courier New" w:hAnsi="Courier New" w:hint="default"/>
      </w:rPr>
    </w:lvl>
    <w:lvl w:ilvl="5" w:tplc="0409001B" w:tentative="1">
      <w:start w:val="1"/>
      <w:numFmt w:val="bullet"/>
      <w:lvlText w:val=""/>
      <w:lvlJc w:val="left"/>
      <w:pPr>
        <w:tabs>
          <w:tab w:val="num" w:pos="5736"/>
        </w:tabs>
        <w:ind w:left="5736" w:hanging="360"/>
      </w:pPr>
      <w:rPr>
        <w:rFonts w:ascii="Wingdings" w:hAnsi="Wingdings" w:hint="default"/>
      </w:rPr>
    </w:lvl>
    <w:lvl w:ilvl="6" w:tplc="0409000F" w:tentative="1">
      <w:start w:val="1"/>
      <w:numFmt w:val="bullet"/>
      <w:lvlText w:val=""/>
      <w:lvlJc w:val="left"/>
      <w:pPr>
        <w:tabs>
          <w:tab w:val="num" w:pos="6456"/>
        </w:tabs>
        <w:ind w:left="6456" w:hanging="360"/>
      </w:pPr>
      <w:rPr>
        <w:rFonts w:ascii="Symbol" w:hAnsi="Symbol" w:hint="default"/>
      </w:rPr>
    </w:lvl>
    <w:lvl w:ilvl="7" w:tplc="04090019" w:tentative="1">
      <w:start w:val="1"/>
      <w:numFmt w:val="bullet"/>
      <w:lvlText w:val="o"/>
      <w:lvlJc w:val="left"/>
      <w:pPr>
        <w:tabs>
          <w:tab w:val="num" w:pos="7176"/>
        </w:tabs>
        <w:ind w:left="7176" w:hanging="360"/>
      </w:pPr>
      <w:rPr>
        <w:rFonts w:ascii="Courier New" w:hAnsi="Courier New" w:hint="default"/>
      </w:rPr>
    </w:lvl>
    <w:lvl w:ilvl="8" w:tplc="0409001B" w:tentative="1">
      <w:start w:val="1"/>
      <w:numFmt w:val="bullet"/>
      <w:lvlText w:val=""/>
      <w:lvlJc w:val="left"/>
      <w:pPr>
        <w:tabs>
          <w:tab w:val="num" w:pos="7896"/>
        </w:tabs>
        <w:ind w:left="7896" w:hanging="360"/>
      </w:pPr>
      <w:rPr>
        <w:rFonts w:ascii="Wingdings" w:hAnsi="Wingdings" w:hint="default"/>
      </w:rPr>
    </w:lvl>
  </w:abstractNum>
  <w:abstractNum w:abstractNumId="83">
    <w:nsid w:val="7CE83068"/>
    <w:multiLevelType w:val="singleLevel"/>
    <w:tmpl w:val="2334F6F6"/>
    <w:lvl w:ilvl="0">
      <w:start w:val="4"/>
      <w:numFmt w:val="decimal"/>
      <w:lvlText w:val="(%1)"/>
      <w:lvlJc w:val="left"/>
      <w:pPr>
        <w:tabs>
          <w:tab w:val="num" w:pos="0"/>
        </w:tabs>
        <w:ind w:left="0" w:firstLine="0"/>
      </w:pPr>
      <w:rPr>
        <w:rFonts w:ascii="Arial" w:hAnsi="Arial" w:cs="Arial" w:hint="default"/>
      </w:rPr>
    </w:lvl>
  </w:abstractNum>
  <w:abstractNum w:abstractNumId="84">
    <w:nsid w:val="7EAE2AD5"/>
    <w:multiLevelType w:val="hybridMultilevel"/>
    <w:tmpl w:val="885E0DC8"/>
    <w:lvl w:ilvl="0" w:tplc="0409000F">
      <w:start w:val="1"/>
      <w:numFmt w:val="bullet"/>
      <w:lvlText w:val=""/>
      <w:lvlJc w:val="left"/>
      <w:pPr>
        <w:tabs>
          <w:tab w:val="num" w:pos="284"/>
        </w:tabs>
        <w:ind w:left="284" w:hanging="284"/>
      </w:pPr>
      <w:rPr>
        <w:rFonts w:ascii="Wingdings" w:hAnsi="Wingdings"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1"/>
  </w:num>
  <w:num w:numId="11">
    <w:abstractNumId w:val="14"/>
  </w:num>
  <w:num w:numId="12">
    <w:abstractNumId w:val="18"/>
  </w:num>
  <w:num w:numId="13">
    <w:abstractNumId w:val="84"/>
  </w:num>
  <w:num w:numId="14">
    <w:abstractNumId w:val="67"/>
  </w:num>
  <w:num w:numId="15">
    <w:abstractNumId w:val="39"/>
  </w:num>
  <w:num w:numId="16">
    <w:abstractNumId w:val="66"/>
  </w:num>
  <w:num w:numId="17">
    <w:abstractNumId w:val="53"/>
  </w:num>
  <w:num w:numId="18">
    <w:abstractNumId w:val="25"/>
  </w:num>
  <w:num w:numId="19">
    <w:abstractNumId w:val="60"/>
  </w:num>
  <w:num w:numId="20">
    <w:abstractNumId w:val="83"/>
  </w:num>
  <w:num w:numId="21">
    <w:abstractNumId w:val="71"/>
  </w:num>
  <w:num w:numId="22">
    <w:abstractNumId w:val="29"/>
  </w:num>
  <w:num w:numId="23">
    <w:abstractNumId w:val="78"/>
  </w:num>
  <w:num w:numId="24">
    <w:abstractNumId w:val="80"/>
  </w:num>
  <w:num w:numId="25">
    <w:abstractNumId w:val="41"/>
  </w:num>
  <w:num w:numId="26">
    <w:abstractNumId w:val="45"/>
  </w:num>
  <w:num w:numId="27">
    <w:abstractNumId w:val="37"/>
  </w:num>
  <w:num w:numId="28">
    <w:abstractNumId w:val="49"/>
  </w:num>
  <w:num w:numId="29">
    <w:abstractNumId w:val="32"/>
  </w:num>
  <w:num w:numId="30">
    <w:abstractNumId w:val="64"/>
  </w:num>
  <w:num w:numId="31">
    <w:abstractNumId w:val="38"/>
  </w:num>
  <w:num w:numId="32">
    <w:abstractNumId w:val="75"/>
  </w:num>
  <w:num w:numId="33">
    <w:abstractNumId w:val="56"/>
  </w:num>
  <w:num w:numId="34">
    <w:abstractNumId w:val="23"/>
  </w:num>
  <w:num w:numId="35">
    <w:abstractNumId w:val="68"/>
  </w:num>
  <w:num w:numId="36">
    <w:abstractNumId w:val="26"/>
  </w:num>
  <w:num w:numId="37">
    <w:abstractNumId w:val="52"/>
  </w:num>
  <w:num w:numId="38">
    <w:abstractNumId w:val="24"/>
  </w:num>
  <w:num w:numId="39">
    <w:abstractNumId w:val="82"/>
  </w:num>
  <w:num w:numId="40">
    <w:abstractNumId w:val="47"/>
  </w:num>
  <w:num w:numId="41">
    <w:abstractNumId w:val="31"/>
  </w:num>
  <w:num w:numId="42">
    <w:abstractNumId w:val="54"/>
  </w:num>
  <w:num w:numId="43">
    <w:abstractNumId w:val="27"/>
  </w:num>
  <w:num w:numId="44">
    <w:abstractNumId w:val="51"/>
  </w:num>
  <w:num w:numId="45">
    <w:abstractNumId w:val="22"/>
  </w:num>
  <w:num w:numId="46">
    <w:abstractNumId w:val="62"/>
  </w:num>
  <w:num w:numId="47">
    <w:abstractNumId w:val="50"/>
  </w:num>
  <w:num w:numId="48">
    <w:abstractNumId w:val="63"/>
  </w:num>
  <w:num w:numId="49">
    <w:abstractNumId w:val="36"/>
  </w:num>
  <w:num w:numId="50">
    <w:abstractNumId w:val="44"/>
  </w:num>
  <w:num w:numId="51">
    <w:abstractNumId w:val="46"/>
  </w:num>
  <w:num w:numId="52">
    <w:abstractNumId w:val="48"/>
  </w:num>
  <w:num w:numId="53">
    <w:abstractNumId w:val="73"/>
  </w:num>
  <w:num w:numId="54">
    <w:abstractNumId w:val="79"/>
  </w:num>
  <w:num w:numId="55">
    <w:abstractNumId w:val="61"/>
  </w:num>
  <w:num w:numId="56">
    <w:abstractNumId w:val="81"/>
  </w:num>
  <w:num w:numId="57">
    <w:abstractNumId w:val="55"/>
  </w:num>
  <w:num w:numId="58">
    <w:abstractNumId w:val="74"/>
  </w:num>
  <w:num w:numId="59">
    <w:abstractNumId w:val="34"/>
  </w:num>
  <w:num w:numId="60">
    <w:abstractNumId w:val="28"/>
  </w:num>
  <w:num w:numId="61">
    <w:abstractNumId w:val="43"/>
  </w:num>
  <w:num w:numId="62">
    <w:abstractNumId w:val="65"/>
  </w:num>
  <w:num w:numId="63">
    <w:abstractNumId w:val="42"/>
  </w:num>
  <w:num w:numId="64">
    <w:abstractNumId w:val="33"/>
  </w:num>
  <w:num w:numId="65">
    <w:abstractNumId w:val="77"/>
  </w:num>
  <w:num w:numId="66">
    <w:abstractNumId w:val="69"/>
  </w:num>
  <w:num w:numId="67">
    <w:abstractNumId w:val="11"/>
  </w:num>
  <w:num w:numId="68">
    <w:abstractNumId w:val="70"/>
  </w:num>
  <w:num w:numId="69">
    <w:abstractNumId w:val="40"/>
  </w:num>
  <w:num w:numId="70">
    <w:abstractNumId w:val="72"/>
  </w:num>
  <w:num w:numId="71">
    <w:abstractNumId w:val="35"/>
  </w:num>
  <w:num w:numId="72">
    <w:abstractNumId w:val="58"/>
  </w:num>
  <w:num w:numId="73">
    <w:abstractNumId w:val="76"/>
  </w:num>
  <w:num w:numId="74">
    <w:abstractNumId w:val="57"/>
  </w:num>
  <w:num w:numId="75">
    <w:abstractNumId w:val="59"/>
  </w:num>
  <w:num w:numId="76">
    <w:abstractNumId w:val="3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defaultTableStyle w:val="Normal"/>
  <w:drawingGridHorizontalSpacing w:val="110"/>
  <w:drawingGridVerticalSpacing w:val="0"/>
  <w:displayHorizontalDrawingGridEvery w:val="0"/>
  <w:displayVerticalDrawingGridEvery w:val="0"/>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A6C"/>
    <w:rsid w:val="00001B2F"/>
    <w:rsid w:val="00004A1C"/>
    <w:rsid w:val="00006F0D"/>
    <w:rsid w:val="0001306E"/>
    <w:rsid w:val="00020488"/>
    <w:rsid w:val="0002058B"/>
    <w:rsid w:val="00021024"/>
    <w:rsid w:val="000350E9"/>
    <w:rsid w:val="000430E2"/>
    <w:rsid w:val="0004554C"/>
    <w:rsid w:val="0005130E"/>
    <w:rsid w:val="000573BE"/>
    <w:rsid w:val="00062250"/>
    <w:rsid w:val="00065C76"/>
    <w:rsid w:val="00072043"/>
    <w:rsid w:val="00076944"/>
    <w:rsid w:val="000779AA"/>
    <w:rsid w:val="00082E87"/>
    <w:rsid w:val="00086083"/>
    <w:rsid w:val="00086566"/>
    <w:rsid w:val="0008682B"/>
    <w:rsid w:val="00086A64"/>
    <w:rsid w:val="000915E5"/>
    <w:rsid w:val="000A1167"/>
    <w:rsid w:val="000A2247"/>
    <w:rsid w:val="000A49C8"/>
    <w:rsid w:val="000C3765"/>
    <w:rsid w:val="000C78AF"/>
    <w:rsid w:val="000D154C"/>
    <w:rsid w:val="000D602E"/>
    <w:rsid w:val="000E39B4"/>
    <w:rsid w:val="000F22FC"/>
    <w:rsid w:val="000F4183"/>
    <w:rsid w:val="000F4A69"/>
    <w:rsid w:val="000F60AF"/>
    <w:rsid w:val="000F63C1"/>
    <w:rsid w:val="00100285"/>
    <w:rsid w:val="00101190"/>
    <w:rsid w:val="001031BC"/>
    <w:rsid w:val="00104BA1"/>
    <w:rsid w:val="00112105"/>
    <w:rsid w:val="00115712"/>
    <w:rsid w:val="00122BEF"/>
    <w:rsid w:val="0012302C"/>
    <w:rsid w:val="00123266"/>
    <w:rsid w:val="00124909"/>
    <w:rsid w:val="00133650"/>
    <w:rsid w:val="00144DEE"/>
    <w:rsid w:val="00145A38"/>
    <w:rsid w:val="00151DB5"/>
    <w:rsid w:val="00154558"/>
    <w:rsid w:val="00160571"/>
    <w:rsid w:val="00165791"/>
    <w:rsid w:val="001703B5"/>
    <w:rsid w:val="0017067D"/>
    <w:rsid w:val="00170C13"/>
    <w:rsid w:val="001717D0"/>
    <w:rsid w:val="00182C0D"/>
    <w:rsid w:val="0018418B"/>
    <w:rsid w:val="0018510F"/>
    <w:rsid w:val="001A10E9"/>
    <w:rsid w:val="001A52B2"/>
    <w:rsid w:val="001B3906"/>
    <w:rsid w:val="001B421F"/>
    <w:rsid w:val="001B7854"/>
    <w:rsid w:val="001C0A4A"/>
    <w:rsid w:val="001C1EB6"/>
    <w:rsid w:val="001C2BBE"/>
    <w:rsid w:val="001C5DF8"/>
    <w:rsid w:val="001D4B2E"/>
    <w:rsid w:val="001D64FE"/>
    <w:rsid w:val="001E1040"/>
    <w:rsid w:val="001E5149"/>
    <w:rsid w:val="001E5F49"/>
    <w:rsid w:val="001E7485"/>
    <w:rsid w:val="001F4561"/>
    <w:rsid w:val="002023F1"/>
    <w:rsid w:val="002029C6"/>
    <w:rsid w:val="002033D6"/>
    <w:rsid w:val="0020481F"/>
    <w:rsid w:val="00210219"/>
    <w:rsid w:val="00212BF7"/>
    <w:rsid w:val="00216501"/>
    <w:rsid w:val="002200DD"/>
    <w:rsid w:val="002234BC"/>
    <w:rsid w:val="00225A45"/>
    <w:rsid w:val="00225DF8"/>
    <w:rsid w:val="00230A2B"/>
    <w:rsid w:val="00230AAB"/>
    <w:rsid w:val="0023544D"/>
    <w:rsid w:val="002358D4"/>
    <w:rsid w:val="00236074"/>
    <w:rsid w:val="002435DA"/>
    <w:rsid w:val="0025218F"/>
    <w:rsid w:val="0025735B"/>
    <w:rsid w:val="0026689D"/>
    <w:rsid w:val="00270C23"/>
    <w:rsid w:val="00271F20"/>
    <w:rsid w:val="00273A98"/>
    <w:rsid w:val="002746FC"/>
    <w:rsid w:val="00275B86"/>
    <w:rsid w:val="00284861"/>
    <w:rsid w:val="00284D48"/>
    <w:rsid w:val="00286DFB"/>
    <w:rsid w:val="002871A5"/>
    <w:rsid w:val="0028753F"/>
    <w:rsid w:val="00293D5F"/>
    <w:rsid w:val="0029429A"/>
    <w:rsid w:val="002A10B0"/>
    <w:rsid w:val="002A143D"/>
    <w:rsid w:val="002A39B4"/>
    <w:rsid w:val="002A6C04"/>
    <w:rsid w:val="002B3A5E"/>
    <w:rsid w:val="002B3C9E"/>
    <w:rsid w:val="002B653F"/>
    <w:rsid w:val="002C1FB9"/>
    <w:rsid w:val="002C20AB"/>
    <w:rsid w:val="002C2A05"/>
    <w:rsid w:val="002C3071"/>
    <w:rsid w:val="002C58A9"/>
    <w:rsid w:val="002D209C"/>
    <w:rsid w:val="002E13F2"/>
    <w:rsid w:val="002F03CD"/>
    <w:rsid w:val="002F1ACF"/>
    <w:rsid w:val="002F34BA"/>
    <w:rsid w:val="002F51A8"/>
    <w:rsid w:val="002F59AF"/>
    <w:rsid w:val="00300744"/>
    <w:rsid w:val="00300C97"/>
    <w:rsid w:val="00315E18"/>
    <w:rsid w:val="00327B94"/>
    <w:rsid w:val="00334171"/>
    <w:rsid w:val="003414A7"/>
    <w:rsid w:val="003429C3"/>
    <w:rsid w:val="00342BE5"/>
    <w:rsid w:val="00344C67"/>
    <w:rsid w:val="00345B2F"/>
    <w:rsid w:val="0035130A"/>
    <w:rsid w:val="00352B64"/>
    <w:rsid w:val="0035405B"/>
    <w:rsid w:val="0035478A"/>
    <w:rsid w:val="00357BD3"/>
    <w:rsid w:val="0036237F"/>
    <w:rsid w:val="00363AF9"/>
    <w:rsid w:val="00365954"/>
    <w:rsid w:val="003675DF"/>
    <w:rsid w:val="00370F21"/>
    <w:rsid w:val="00372B86"/>
    <w:rsid w:val="0038133D"/>
    <w:rsid w:val="00383F6B"/>
    <w:rsid w:val="003947CB"/>
    <w:rsid w:val="003962DC"/>
    <w:rsid w:val="00396C1E"/>
    <w:rsid w:val="0039724E"/>
    <w:rsid w:val="003A08FB"/>
    <w:rsid w:val="003A0A62"/>
    <w:rsid w:val="003A5159"/>
    <w:rsid w:val="003A5353"/>
    <w:rsid w:val="003A6EF1"/>
    <w:rsid w:val="003A7357"/>
    <w:rsid w:val="003B0569"/>
    <w:rsid w:val="003B1C1E"/>
    <w:rsid w:val="003B2BD0"/>
    <w:rsid w:val="003B4DE8"/>
    <w:rsid w:val="003B5AAF"/>
    <w:rsid w:val="003C1E76"/>
    <w:rsid w:val="003C4EBB"/>
    <w:rsid w:val="003D24D9"/>
    <w:rsid w:val="003D3EAB"/>
    <w:rsid w:val="003E4AF8"/>
    <w:rsid w:val="003E679F"/>
    <w:rsid w:val="003E68DA"/>
    <w:rsid w:val="003E73C7"/>
    <w:rsid w:val="003F5BC2"/>
    <w:rsid w:val="004005F1"/>
    <w:rsid w:val="0040067E"/>
    <w:rsid w:val="004047F6"/>
    <w:rsid w:val="00407480"/>
    <w:rsid w:val="00407623"/>
    <w:rsid w:val="004106B4"/>
    <w:rsid w:val="004134BD"/>
    <w:rsid w:val="004145B6"/>
    <w:rsid w:val="0042096B"/>
    <w:rsid w:val="00422E3B"/>
    <w:rsid w:val="004238C8"/>
    <w:rsid w:val="00427641"/>
    <w:rsid w:val="004346F8"/>
    <w:rsid w:val="004347BC"/>
    <w:rsid w:val="00436F01"/>
    <w:rsid w:val="00442CA1"/>
    <w:rsid w:val="004451FC"/>
    <w:rsid w:val="004525B0"/>
    <w:rsid w:val="00454894"/>
    <w:rsid w:val="0045721B"/>
    <w:rsid w:val="0046068F"/>
    <w:rsid w:val="00466AC0"/>
    <w:rsid w:val="00467D35"/>
    <w:rsid w:val="004728CA"/>
    <w:rsid w:val="0047323F"/>
    <w:rsid w:val="00473EC3"/>
    <w:rsid w:val="00477265"/>
    <w:rsid w:val="004800D8"/>
    <w:rsid w:val="004826E2"/>
    <w:rsid w:val="00482DD8"/>
    <w:rsid w:val="00482E09"/>
    <w:rsid w:val="004831EB"/>
    <w:rsid w:val="0049067A"/>
    <w:rsid w:val="00491711"/>
    <w:rsid w:val="00493974"/>
    <w:rsid w:val="0049570C"/>
    <w:rsid w:val="004A2908"/>
    <w:rsid w:val="004A390E"/>
    <w:rsid w:val="004A3FEE"/>
    <w:rsid w:val="004A4CD7"/>
    <w:rsid w:val="004A6916"/>
    <w:rsid w:val="004C141A"/>
    <w:rsid w:val="004D165E"/>
    <w:rsid w:val="004D2C85"/>
    <w:rsid w:val="004D3048"/>
    <w:rsid w:val="004D55C9"/>
    <w:rsid w:val="004E0271"/>
    <w:rsid w:val="004E1B14"/>
    <w:rsid w:val="004E3E7F"/>
    <w:rsid w:val="004E4F29"/>
    <w:rsid w:val="004F0744"/>
    <w:rsid w:val="00502AAC"/>
    <w:rsid w:val="0050660E"/>
    <w:rsid w:val="00506EB9"/>
    <w:rsid w:val="00510E66"/>
    <w:rsid w:val="00511205"/>
    <w:rsid w:val="00511623"/>
    <w:rsid w:val="00520319"/>
    <w:rsid w:val="0052486F"/>
    <w:rsid w:val="00536F22"/>
    <w:rsid w:val="0054238C"/>
    <w:rsid w:val="00546CF1"/>
    <w:rsid w:val="00547292"/>
    <w:rsid w:val="00547FD6"/>
    <w:rsid w:val="00555933"/>
    <w:rsid w:val="00555DE3"/>
    <w:rsid w:val="00557A0D"/>
    <w:rsid w:val="00557FB0"/>
    <w:rsid w:val="00561B51"/>
    <w:rsid w:val="00562A09"/>
    <w:rsid w:val="0056396A"/>
    <w:rsid w:val="00565481"/>
    <w:rsid w:val="005724B3"/>
    <w:rsid w:val="0057354E"/>
    <w:rsid w:val="00574258"/>
    <w:rsid w:val="005768C8"/>
    <w:rsid w:val="005771C1"/>
    <w:rsid w:val="00577566"/>
    <w:rsid w:val="0058611B"/>
    <w:rsid w:val="00587C27"/>
    <w:rsid w:val="00590F15"/>
    <w:rsid w:val="00591223"/>
    <w:rsid w:val="00591CD0"/>
    <w:rsid w:val="00593E35"/>
    <w:rsid w:val="005971D2"/>
    <w:rsid w:val="005A106C"/>
    <w:rsid w:val="005A1692"/>
    <w:rsid w:val="005A32CC"/>
    <w:rsid w:val="005B0587"/>
    <w:rsid w:val="005B393F"/>
    <w:rsid w:val="005D130B"/>
    <w:rsid w:val="005D18CE"/>
    <w:rsid w:val="005D6F43"/>
    <w:rsid w:val="005E3179"/>
    <w:rsid w:val="005E621F"/>
    <w:rsid w:val="005E6D05"/>
    <w:rsid w:val="005E7181"/>
    <w:rsid w:val="005F0903"/>
    <w:rsid w:val="00602E74"/>
    <w:rsid w:val="00602F7B"/>
    <w:rsid w:val="00604DC5"/>
    <w:rsid w:val="006073B3"/>
    <w:rsid w:val="00610C96"/>
    <w:rsid w:val="006132B4"/>
    <w:rsid w:val="00615DD8"/>
    <w:rsid w:val="00620F1D"/>
    <w:rsid w:val="00623E17"/>
    <w:rsid w:val="00623F44"/>
    <w:rsid w:val="006250C7"/>
    <w:rsid w:val="0063298A"/>
    <w:rsid w:val="006363AE"/>
    <w:rsid w:val="006368AB"/>
    <w:rsid w:val="00636BF9"/>
    <w:rsid w:val="006375AE"/>
    <w:rsid w:val="00645E59"/>
    <w:rsid w:val="00646D6F"/>
    <w:rsid w:val="00647372"/>
    <w:rsid w:val="00656ABC"/>
    <w:rsid w:val="00657C62"/>
    <w:rsid w:val="0066255F"/>
    <w:rsid w:val="00664E59"/>
    <w:rsid w:val="0067092A"/>
    <w:rsid w:val="00671519"/>
    <w:rsid w:val="006718A8"/>
    <w:rsid w:val="00673CC2"/>
    <w:rsid w:val="00674985"/>
    <w:rsid w:val="006758EA"/>
    <w:rsid w:val="0068089A"/>
    <w:rsid w:val="00681298"/>
    <w:rsid w:val="00693ED9"/>
    <w:rsid w:val="00695806"/>
    <w:rsid w:val="006A25CE"/>
    <w:rsid w:val="006A4CE1"/>
    <w:rsid w:val="006A6776"/>
    <w:rsid w:val="006A6CC6"/>
    <w:rsid w:val="006A7593"/>
    <w:rsid w:val="006A7DF2"/>
    <w:rsid w:val="006B0957"/>
    <w:rsid w:val="006B3112"/>
    <w:rsid w:val="006B372E"/>
    <w:rsid w:val="006B5BCD"/>
    <w:rsid w:val="006B617C"/>
    <w:rsid w:val="006B7A1F"/>
    <w:rsid w:val="006C15ED"/>
    <w:rsid w:val="006C30DA"/>
    <w:rsid w:val="006C5532"/>
    <w:rsid w:val="006C7769"/>
    <w:rsid w:val="006C7E4D"/>
    <w:rsid w:val="006D1296"/>
    <w:rsid w:val="006D16A8"/>
    <w:rsid w:val="006D444A"/>
    <w:rsid w:val="006D561C"/>
    <w:rsid w:val="006E32BA"/>
    <w:rsid w:val="007028F6"/>
    <w:rsid w:val="00703FF2"/>
    <w:rsid w:val="0070688B"/>
    <w:rsid w:val="007075FA"/>
    <w:rsid w:val="00710670"/>
    <w:rsid w:val="0071087B"/>
    <w:rsid w:val="00713BBC"/>
    <w:rsid w:val="00716A21"/>
    <w:rsid w:val="007176F2"/>
    <w:rsid w:val="007178CF"/>
    <w:rsid w:val="0072192F"/>
    <w:rsid w:val="00722535"/>
    <w:rsid w:val="00724681"/>
    <w:rsid w:val="00727217"/>
    <w:rsid w:val="007327FA"/>
    <w:rsid w:val="00734624"/>
    <w:rsid w:val="00737B4A"/>
    <w:rsid w:val="0074196C"/>
    <w:rsid w:val="007450BD"/>
    <w:rsid w:val="007465D7"/>
    <w:rsid w:val="00751F38"/>
    <w:rsid w:val="00753681"/>
    <w:rsid w:val="00755B45"/>
    <w:rsid w:val="007575FE"/>
    <w:rsid w:val="00757B26"/>
    <w:rsid w:val="00760528"/>
    <w:rsid w:val="00762D1A"/>
    <w:rsid w:val="007630B8"/>
    <w:rsid w:val="00763522"/>
    <w:rsid w:val="00765146"/>
    <w:rsid w:val="00765E7B"/>
    <w:rsid w:val="007824AE"/>
    <w:rsid w:val="00785F4C"/>
    <w:rsid w:val="00790DA2"/>
    <w:rsid w:val="00791108"/>
    <w:rsid w:val="00791723"/>
    <w:rsid w:val="00795842"/>
    <w:rsid w:val="00795A1E"/>
    <w:rsid w:val="007A0ABA"/>
    <w:rsid w:val="007A15AB"/>
    <w:rsid w:val="007A4425"/>
    <w:rsid w:val="007A49D3"/>
    <w:rsid w:val="007A52A6"/>
    <w:rsid w:val="007A72B3"/>
    <w:rsid w:val="007B0DD3"/>
    <w:rsid w:val="007B5047"/>
    <w:rsid w:val="007B5114"/>
    <w:rsid w:val="007C0EEC"/>
    <w:rsid w:val="007C17F7"/>
    <w:rsid w:val="007C3332"/>
    <w:rsid w:val="007C3543"/>
    <w:rsid w:val="007C6721"/>
    <w:rsid w:val="007D0C83"/>
    <w:rsid w:val="007D64D8"/>
    <w:rsid w:val="007D6D5E"/>
    <w:rsid w:val="007E5752"/>
    <w:rsid w:val="007E5AB0"/>
    <w:rsid w:val="007F0EC7"/>
    <w:rsid w:val="007F5E39"/>
    <w:rsid w:val="008055A4"/>
    <w:rsid w:val="0080698E"/>
    <w:rsid w:val="00807DFE"/>
    <w:rsid w:val="00814C93"/>
    <w:rsid w:val="00815F1F"/>
    <w:rsid w:val="0081670E"/>
    <w:rsid w:val="00821103"/>
    <w:rsid w:val="0082518F"/>
    <w:rsid w:val="008271B4"/>
    <w:rsid w:val="00841288"/>
    <w:rsid w:val="008458AC"/>
    <w:rsid w:val="00850723"/>
    <w:rsid w:val="00853E2D"/>
    <w:rsid w:val="008562D7"/>
    <w:rsid w:val="00856322"/>
    <w:rsid w:val="008574E1"/>
    <w:rsid w:val="00860E3B"/>
    <w:rsid w:val="008642A9"/>
    <w:rsid w:val="00865711"/>
    <w:rsid w:val="00884996"/>
    <w:rsid w:val="00887248"/>
    <w:rsid w:val="008877CF"/>
    <w:rsid w:val="00890212"/>
    <w:rsid w:val="00894557"/>
    <w:rsid w:val="0089755A"/>
    <w:rsid w:val="00897585"/>
    <w:rsid w:val="0089765B"/>
    <w:rsid w:val="008976FB"/>
    <w:rsid w:val="008A2FFF"/>
    <w:rsid w:val="008A5815"/>
    <w:rsid w:val="008A68B1"/>
    <w:rsid w:val="008A6AA0"/>
    <w:rsid w:val="008B0A10"/>
    <w:rsid w:val="008B0C7F"/>
    <w:rsid w:val="008B107F"/>
    <w:rsid w:val="008B227E"/>
    <w:rsid w:val="008B26EA"/>
    <w:rsid w:val="008B4B4D"/>
    <w:rsid w:val="008B6AA4"/>
    <w:rsid w:val="008C162F"/>
    <w:rsid w:val="008C43BC"/>
    <w:rsid w:val="008C6ECE"/>
    <w:rsid w:val="008D1344"/>
    <w:rsid w:val="008E10F8"/>
    <w:rsid w:val="008E3FB2"/>
    <w:rsid w:val="008F3A28"/>
    <w:rsid w:val="009024AE"/>
    <w:rsid w:val="00911846"/>
    <w:rsid w:val="00915332"/>
    <w:rsid w:val="00917B33"/>
    <w:rsid w:val="009230A2"/>
    <w:rsid w:val="00931EA0"/>
    <w:rsid w:val="00934202"/>
    <w:rsid w:val="0093508A"/>
    <w:rsid w:val="0093699F"/>
    <w:rsid w:val="00936D0F"/>
    <w:rsid w:val="00936DBE"/>
    <w:rsid w:val="009422A5"/>
    <w:rsid w:val="009454C2"/>
    <w:rsid w:val="0094587B"/>
    <w:rsid w:val="009476E5"/>
    <w:rsid w:val="00950ACD"/>
    <w:rsid w:val="00951F89"/>
    <w:rsid w:val="009523BE"/>
    <w:rsid w:val="00963202"/>
    <w:rsid w:val="00964CF1"/>
    <w:rsid w:val="00970FD0"/>
    <w:rsid w:val="00972E24"/>
    <w:rsid w:val="009755E9"/>
    <w:rsid w:val="00977106"/>
    <w:rsid w:val="00983EC7"/>
    <w:rsid w:val="00986159"/>
    <w:rsid w:val="009930AA"/>
    <w:rsid w:val="009938E4"/>
    <w:rsid w:val="009A6417"/>
    <w:rsid w:val="009A6923"/>
    <w:rsid w:val="009A6E3B"/>
    <w:rsid w:val="009A7006"/>
    <w:rsid w:val="009A7EFA"/>
    <w:rsid w:val="009B368D"/>
    <w:rsid w:val="009B3AA1"/>
    <w:rsid w:val="009B7C97"/>
    <w:rsid w:val="009C34B7"/>
    <w:rsid w:val="009C3623"/>
    <w:rsid w:val="009C573D"/>
    <w:rsid w:val="009D0F9F"/>
    <w:rsid w:val="009D3137"/>
    <w:rsid w:val="009D3D81"/>
    <w:rsid w:val="009E27F7"/>
    <w:rsid w:val="009E38F0"/>
    <w:rsid w:val="009E63F1"/>
    <w:rsid w:val="009E6A56"/>
    <w:rsid w:val="009F72CF"/>
    <w:rsid w:val="00A0220C"/>
    <w:rsid w:val="00A02A5C"/>
    <w:rsid w:val="00A03E38"/>
    <w:rsid w:val="00A059E4"/>
    <w:rsid w:val="00A1132D"/>
    <w:rsid w:val="00A124DF"/>
    <w:rsid w:val="00A133CE"/>
    <w:rsid w:val="00A16660"/>
    <w:rsid w:val="00A21366"/>
    <w:rsid w:val="00A3091D"/>
    <w:rsid w:val="00A31B17"/>
    <w:rsid w:val="00A345E6"/>
    <w:rsid w:val="00A40F3B"/>
    <w:rsid w:val="00A42082"/>
    <w:rsid w:val="00A4432F"/>
    <w:rsid w:val="00A45172"/>
    <w:rsid w:val="00A4600D"/>
    <w:rsid w:val="00A47556"/>
    <w:rsid w:val="00A50694"/>
    <w:rsid w:val="00A51160"/>
    <w:rsid w:val="00A524EF"/>
    <w:rsid w:val="00A52789"/>
    <w:rsid w:val="00A53385"/>
    <w:rsid w:val="00A543A7"/>
    <w:rsid w:val="00A55527"/>
    <w:rsid w:val="00A57444"/>
    <w:rsid w:val="00A57A11"/>
    <w:rsid w:val="00A602A5"/>
    <w:rsid w:val="00A60A94"/>
    <w:rsid w:val="00A60B1F"/>
    <w:rsid w:val="00A65F8E"/>
    <w:rsid w:val="00A67A39"/>
    <w:rsid w:val="00A7044B"/>
    <w:rsid w:val="00A7284F"/>
    <w:rsid w:val="00A72DBF"/>
    <w:rsid w:val="00A75EF0"/>
    <w:rsid w:val="00A83AEE"/>
    <w:rsid w:val="00A84A46"/>
    <w:rsid w:val="00A84B1B"/>
    <w:rsid w:val="00A87703"/>
    <w:rsid w:val="00A9024D"/>
    <w:rsid w:val="00A93636"/>
    <w:rsid w:val="00A9451E"/>
    <w:rsid w:val="00A94564"/>
    <w:rsid w:val="00A94BF8"/>
    <w:rsid w:val="00A9711E"/>
    <w:rsid w:val="00AA184A"/>
    <w:rsid w:val="00AA68AE"/>
    <w:rsid w:val="00AA69C0"/>
    <w:rsid w:val="00AA6E03"/>
    <w:rsid w:val="00AA7558"/>
    <w:rsid w:val="00AA7FA7"/>
    <w:rsid w:val="00AB17A6"/>
    <w:rsid w:val="00AB34CF"/>
    <w:rsid w:val="00AB62D2"/>
    <w:rsid w:val="00AB6E38"/>
    <w:rsid w:val="00AB705D"/>
    <w:rsid w:val="00AC4575"/>
    <w:rsid w:val="00AE2CF8"/>
    <w:rsid w:val="00AE3BE9"/>
    <w:rsid w:val="00AE3E84"/>
    <w:rsid w:val="00AF345A"/>
    <w:rsid w:val="00B01C3D"/>
    <w:rsid w:val="00B02357"/>
    <w:rsid w:val="00B02BE9"/>
    <w:rsid w:val="00B03B7D"/>
    <w:rsid w:val="00B05225"/>
    <w:rsid w:val="00B10E07"/>
    <w:rsid w:val="00B10F8D"/>
    <w:rsid w:val="00B1201B"/>
    <w:rsid w:val="00B20CBA"/>
    <w:rsid w:val="00B20DC4"/>
    <w:rsid w:val="00B235E9"/>
    <w:rsid w:val="00B279A2"/>
    <w:rsid w:val="00B307B0"/>
    <w:rsid w:val="00B31E44"/>
    <w:rsid w:val="00B34473"/>
    <w:rsid w:val="00B40185"/>
    <w:rsid w:val="00B43935"/>
    <w:rsid w:val="00B44A77"/>
    <w:rsid w:val="00B46BFE"/>
    <w:rsid w:val="00B50515"/>
    <w:rsid w:val="00B54F1D"/>
    <w:rsid w:val="00B642FA"/>
    <w:rsid w:val="00B709E7"/>
    <w:rsid w:val="00B740DB"/>
    <w:rsid w:val="00B7549F"/>
    <w:rsid w:val="00B75E2C"/>
    <w:rsid w:val="00B81F94"/>
    <w:rsid w:val="00B8552B"/>
    <w:rsid w:val="00B858EC"/>
    <w:rsid w:val="00B87012"/>
    <w:rsid w:val="00B933AB"/>
    <w:rsid w:val="00B942DF"/>
    <w:rsid w:val="00B97F84"/>
    <w:rsid w:val="00BA1031"/>
    <w:rsid w:val="00BA17D3"/>
    <w:rsid w:val="00BB10E4"/>
    <w:rsid w:val="00BB786F"/>
    <w:rsid w:val="00BC271E"/>
    <w:rsid w:val="00BC79FF"/>
    <w:rsid w:val="00BD07DF"/>
    <w:rsid w:val="00BD1BE5"/>
    <w:rsid w:val="00BD5DC8"/>
    <w:rsid w:val="00BD63C1"/>
    <w:rsid w:val="00BE1C5D"/>
    <w:rsid w:val="00BE49B6"/>
    <w:rsid w:val="00BE7B00"/>
    <w:rsid w:val="00BF0D27"/>
    <w:rsid w:val="00BF1C65"/>
    <w:rsid w:val="00BF2211"/>
    <w:rsid w:val="00BF222E"/>
    <w:rsid w:val="00BF7BA1"/>
    <w:rsid w:val="00C0626C"/>
    <w:rsid w:val="00C14C69"/>
    <w:rsid w:val="00C17E1B"/>
    <w:rsid w:val="00C22ADD"/>
    <w:rsid w:val="00C307E0"/>
    <w:rsid w:val="00C307E2"/>
    <w:rsid w:val="00C30C18"/>
    <w:rsid w:val="00C33CD6"/>
    <w:rsid w:val="00C3463E"/>
    <w:rsid w:val="00C4097B"/>
    <w:rsid w:val="00C4535C"/>
    <w:rsid w:val="00C46142"/>
    <w:rsid w:val="00C470D2"/>
    <w:rsid w:val="00C50E14"/>
    <w:rsid w:val="00C52162"/>
    <w:rsid w:val="00C52D4F"/>
    <w:rsid w:val="00C5434C"/>
    <w:rsid w:val="00C543E9"/>
    <w:rsid w:val="00C57899"/>
    <w:rsid w:val="00C608FD"/>
    <w:rsid w:val="00C62319"/>
    <w:rsid w:val="00C623D0"/>
    <w:rsid w:val="00C643CB"/>
    <w:rsid w:val="00C701D2"/>
    <w:rsid w:val="00C71043"/>
    <w:rsid w:val="00C718E7"/>
    <w:rsid w:val="00C760ED"/>
    <w:rsid w:val="00C82202"/>
    <w:rsid w:val="00C941D0"/>
    <w:rsid w:val="00C96E1C"/>
    <w:rsid w:val="00CA1012"/>
    <w:rsid w:val="00CA14DA"/>
    <w:rsid w:val="00CA5B91"/>
    <w:rsid w:val="00CA7F0B"/>
    <w:rsid w:val="00CB1BBE"/>
    <w:rsid w:val="00CB1CD9"/>
    <w:rsid w:val="00CB28E6"/>
    <w:rsid w:val="00CB2BE9"/>
    <w:rsid w:val="00CB44DF"/>
    <w:rsid w:val="00CB5EC4"/>
    <w:rsid w:val="00CB6CDF"/>
    <w:rsid w:val="00CC2378"/>
    <w:rsid w:val="00CC3CC0"/>
    <w:rsid w:val="00CC3FB2"/>
    <w:rsid w:val="00CC48E2"/>
    <w:rsid w:val="00CC4FB1"/>
    <w:rsid w:val="00CC5CDD"/>
    <w:rsid w:val="00CD02A5"/>
    <w:rsid w:val="00CD2CF8"/>
    <w:rsid w:val="00CD43E6"/>
    <w:rsid w:val="00CD58DE"/>
    <w:rsid w:val="00CD6232"/>
    <w:rsid w:val="00CE0897"/>
    <w:rsid w:val="00CE1E04"/>
    <w:rsid w:val="00CE2D7F"/>
    <w:rsid w:val="00CE2D93"/>
    <w:rsid w:val="00CF2CD6"/>
    <w:rsid w:val="00CF39F8"/>
    <w:rsid w:val="00D01650"/>
    <w:rsid w:val="00D04358"/>
    <w:rsid w:val="00D043F1"/>
    <w:rsid w:val="00D062FC"/>
    <w:rsid w:val="00D0733F"/>
    <w:rsid w:val="00D146B3"/>
    <w:rsid w:val="00D150EA"/>
    <w:rsid w:val="00D21060"/>
    <w:rsid w:val="00D224AD"/>
    <w:rsid w:val="00D32A87"/>
    <w:rsid w:val="00D358F7"/>
    <w:rsid w:val="00D3671C"/>
    <w:rsid w:val="00D4046A"/>
    <w:rsid w:val="00D44278"/>
    <w:rsid w:val="00D54CE5"/>
    <w:rsid w:val="00D55799"/>
    <w:rsid w:val="00D557BB"/>
    <w:rsid w:val="00D55E98"/>
    <w:rsid w:val="00D617E2"/>
    <w:rsid w:val="00D63F14"/>
    <w:rsid w:val="00D64862"/>
    <w:rsid w:val="00D74AC2"/>
    <w:rsid w:val="00D75174"/>
    <w:rsid w:val="00D833CE"/>
    <w:rsid w:val="00D846F3"/>
    <w:rsid w:val="00D91B51"/>
    <w:rsid w:val="00D92A7C"/>
    <w:rsid w:val="00D94F8C"/>
    <w:rsid w:val="00D972B4"/>
    <w:rsid w:val="00DA3BFB"/>
    <w:rsid w:val="00DB1B78"/>
    <w:rsid w:val="00DB211C"/>
    <w:rsid w:val="00DB3344"/>
    <w:rsid w:val="00DC2635"/>
    <w:rsid w:val="00DC4794"/>
    <w:rsid w:val="00DD2CA8"/>
    <w:rsid w:val="00DD3BED"/>
    <w:rsid w:val="00DD7048"/>
    <w:rsid w:val="00DE0997"/>
    <w:rsid w:val="00DE0DD7"/>
    <w:rsid w:val="00DE17D0"/>
    <w:rsid w:val="00DE3A6C"/>
    <w:rsid w:val="00DE7C39"/>
    <w:rsid w:val="00DF19AE"/>
    <w:rsid w:val="00DF5B02"/>
    <w:rsid w:val="00DF64D6"/>
    <w:rsid w:val="00DF6D2B"/>
    <w:rsid w:val="00E05E6B"/>
    <w:rsid w:val="00E07A4E"/>
    <w:rsid w:val="00E10A05"/>
    <w:rsid w:val="00E115B7"/>
    <w:rsid w:val="00E145DC"/>
    <w:rsid w:val="00E14765"/>
    <w:rsid w:val="00E210F8"/>
    <w:rsid w:val="00E21DF3"/>
    <w:rsid w:val="00E2219C"/>
    <w:rsid w:val="00E22F39"/>
    <w:rsid w:val="00E35996"/>
    <w:rsid w:val="00E3706D"/>
    <w:rsid w:val="00E40E1A"/>
    <w:rsid w:val="00E44E18"/>
    <w:rsid w:val="00E47F93"/>
    <w:rsid w:val="00E519C6"/>
    <w:rsid w:val="00E56388"/>
    <w:rsid w:val="00E5768B"/>
    <w:rsid w:val="00E60977"/>
    <w:rsid w:val="00E60E5C"/>
    <w:rsid w:val="00E6530E"/>
    <w:rsid w:val="00E678F5"/>
    <w:rsid w:val="00E67A0A"/>
    <w:rsid w:val="00E67EC4"/>
    <w:rsid w:val="00E7491F"/>
    <w:rsid w:val="00E74AF3"/>
    <w:rsid w:val="00E76B3A"/>
    <w:rsid w:val="00E77D2A"/>
    <w:rsid w:val="00E87B7A"/>
    <w:rsid w:val="00E91E6F"/>
    <w:rsid w:val="00E9421F"/>
    <w:rsid w:val="00E952D8"/>
    <w:rsid w:val="00EA6144"/>
    <w:rsid w:val="00EB3CB0"/>
    <w:rsid w:val="00EC51F0"/>
    <w:rsid w:val="00EC7395"/>
    <w:rsid w:val="00EC76BC"/>
    <w:rsid w:val="00ED396D"/>
    <w:rsid w:val="00ED5B4D"/>
    <w:rsid w:val="00EE485A"/>
    <w:rsid w:val="00EE5BD5"/>
    <w:rsid w:val="00F01CAB"/>
    <w:rsid w:val="00F0755E"/>
    <w:rsid w:val="00F108D4"/>
    <w:rsid w:val="00F11576"/>
    <w:rsid w:val="00F11C58"/>
    <w:rsid w:val="00F12F8F"/>
    <w:rsid w:val="00F12FF0"/>
    <w:rsid w:val="00F13D25"/>
    <w:rsid w:val="00F15C9D"/>
    <w:rsid w:val="00F218A9"/>
    <w:rsid w:val="00F23241"/>
    <w:rsid w:val="00F26DD7"/>
    <w:rsid w:val="00F30CE3"/>
    <w:rsid w:val="00F34339"/>
    <w:rsid w:val="00F378B6"/>
    <w:rsid w:val="00F41AF1"/>
    <w:rsid w:val="00F4342F"/>
    <w:rsid w:val="00F4788A"/>
    <w:rsid w:val="00F47A75"/>
    <w:rsid w:val="00F537E3"/>
    <w:rsid w:val="00F6198B"/>
    <w:rsid w:val="00F623FE"/>
    <w:rsid w:val="00F62B9C"/>
    <w:rsid w:val="00F62D73"/>
    <w:rsid w:val="00F66399"/>
    <w:rsid w:val="00F66D8E"/>
    <w:rsid w:val="00F679E8"/>
    <w:rsid w:val="00F67B5A"/>
    <w:rsid w:val="00F709EE"/>
    <w:rsid w:val="00F74AEE"/>
    <w:rsid w:val="00F77309"/>
    <w:rsid w:val="00F81917"/>
    <w:rsid w:val="00F92635"/>
    <w:rsid w:val="00F93C99"/>
    <w:rsid w:val="00F96517"/>
    <w:rsid w:val="00FA20E7"/>
    <w:rsid w:val="00FA2A6F"/>
    <w:rsid w:val="00FA4FFD"/>
    <w:rsid w:val="00FA7B42"/>
    <w:rsid w:val="00FB46C2"/>
    <w:rsid w:val="00FB56C4"/>
    <w:rsid w:val="00FB5C87"/>
    <w:rsid w:val="00FB64D3"/>
    <w:rsid w:val="00FB7347"/>
    <w:rsid w:val="00FC0100"/>
    <w:rsid w:val="00FC0A98"/>
    <w:rsid w:val="00FC557C"/>
    <w:rsid w:val="00FC7D39"/>
    <w:rsid w:val="00FD12E1"/>
    <w:rsid w:val="00FD2F0E"/>
    <w:rsid w:val="00FD4629"/>
    <w:rsid w:val="00FD5AAB"/>
    <w:rsid w:val="00FD5B8E"/>
    <w:rsid w:val="00FE1EC6"/>
    <w:rsid w:val="00FE1F1F"/>
    <w:rsid w:val="00FE532D"/>
    <w:rsid w:val="00FE5AD4"/>
    <w:rsid w:val="00FF074B"/>
    <w:rsid w:val="00FF360A"/>
    <w:rsid w:val="00FF59D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Arial" w:hAnsi="Arial" w:cs="Arial Unicode MS"/>
      <w:sz w:val="22"/>
      <w:szCs w:val="22"/>
      <w:lang w:eastAsia="ar-SA"/>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spacing w:before="240" w:after="60"/>
      <w:outlineLvl w:val="1"/>
    </w:pPr>
    <w:rPr>
      <w:rFonts w:cs="Arial"/>
      <w:b/>
      <w:bCs/>
      <w:i/>
      <w:iCs/>
      <w:sz w:val="28"/>
      <w:szCs w:val="28"/>
      <w:lang w:val="en-US"/>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widowControl w:val="0"/>
      <w:numPr>
        <w:ilvl w:val="5"/>
        <w:numId w:val="1"/>
      </w:numPr>
      <w:autoSpaceDE w:val="0"/>
      <w:spacing w:before="240" w:after="60"/>
      <w:outlineLvl w:val="5"/>
    </w:pPr>
    <w:rPr>
      <w:rFonts w:ascii="Times New Roman" w:hAnsi="Times New Roman"/>
      <w:b/>
      <w:bCs/>
      <w:sz w:val="20"/>
      <w:lang w:val="en-CA"/>
    </w:rPr>
  </w:style>
  <w:style w:type="paragraph" w:styleId="Heading7">
    <w:name w:val="heading 7"/>
    <w:basedOn w:val="Normal"/>
    <w:next w:val="Normal"/>
    <w:qFormat/>
    <w:pPr>
      <w:widowControl w:val="0"/>
      <w:numPr>
        <w:ilvl w:val="6"/>
        <w:numId w:val="1"/>
      </w:numPr>
      <w:autoSpaceDE w:val="0"/>
      <w:spacing w:before="240" w:after="60"/>
      <w:outlineLvl w:val="6"/>
    </w:pPr>
    <w:rPr>
      <w:rFonts w:ascii="Times New Roman" w:hAnsi="Times New Roman"/>
      <w:sz w:val="20"/>
      <w:lang w:val="en-CA"/>
    </w:rPr>
  </w:style>
  <w:style w:type="paragraph" w:styleId="Heading8">
    <w:name w:val="heading 8"/>
    <w:basedOn w:val="Normal"/>
    <w:next w:val="Normal"/>
    <w:qFormat/>
    <w:pPr>
      <w:widowControl w:val="0"/>
      <w:numPr>
        <w:ilvl w:val="7"/>
        <w:numId w:val="1"/>
      </w:numPr>
      <w:autoSpaceDE w:val="0"/>
      <w:spacing w:before="240" w:after="60"/>
      <w:outlineLvl w:val="7"/>
    </w:pPr>
    <w:rPr>
      <w:rFonts w:ascii="Times New Roman" w:hAnsi="Times New Roman"/>
      <w:i/>
      <w:iCs/>
      <w:sz w:val="20"/>
      <w:lang w:val="en-CA"/>
    </w:rPr>
  </w:style>
  <w:style w:type="paragraph" w:styleId="Heading9">
    <w:name w:val="heading 9"/>
    <w:basedOn w:val="Normal"/>
    <w:next w:val="Normal"/>
    <w:qFormat/>
    <w:pPr>
      <w:widowControl w:val="0"/>
      <w:numPr>
        <w:ilvl w:val="8"/>
        <w:numId w:val="1"/>
      </w:numPr>
      <w:autoSpaceDE w:val="0"/>
      <w:spacing w:before="240" w:after="60"/>
      <w:outlineLvl w:val="8"/>
    </w:pPr>
    <w:rPr>
      <w:rFonts w:cs="Arial"/>
      <w:sz w:val="20"/>
      <w:lang w:val="en-C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1">
    <w:name w:val=" Char1"/>
    <w:basedOn w:val="Normal"/>
    <w:rsid w:val="003414A7"/>
    <w:pPr>
      <w:suppressAutoHyphens w:val="0"/>
    </w:pPr>
    <w:rPr>
      <w:rFonts w:ascii="Times New Roman" w:hAnsi="Times New Roman" w:cs="Times New Roman"/>
      <w:sz w:val="24"/>
      <w:szCs w:val="24"/>
      <w:lang w:val="pl-PL" w:eastAsia="pl-PL"/>
    </w:rPr>
  </w:style>
  <w:style w:type="character" w:customStyle="1" w:styleId="WW8Num1z0">
    <w:name w:val="WW8Num1z0"/>
    <w:rPr>
      <w:b w:val="0"/>
      <w:i w:val="0"/>
      <w:sz w:val="22"/>
      <w:szCs w:val="22"/>
    </w:rPr>
  </w:style>
  <w:style w:type="character" w:customStyle="1" w:styleId="WW8Num1z2">
    <w:name w:val="WW8Num1z2"/>
    <w:rPr>
      <w:rFonts w:ascii="OpenSymbol" w:hAnsi="OpenSymbol"/>
    </w:rPr>
  </w:style>
  <w:style w:type="character" w:customStyle="1" w:styleId="WW8Num2z0">
    <w:name w:val="WW8Num2z0"/>
    <w:rPr>
      <w:rFonts w:ascii="Times New Roman" w:hAnsi="Times New Roman" w:cs="Times New Roman"/>
      <w:b w:val="0"/>
      <w:sz w:val="22"/>
    </w:rPr>
  </w:style>
  <w:style w:type="character" w:customStyle="1" w:styleId="WW8Num3z0">
    <w:name w:val="WW8Num3z0"/>
    <w:rPr>
      <w:b/>
      <w:i w:val="0"/>
    </w:rPr>
  </w:style>
  <w:style w:type="character" w:customStyle="1" w:styleId="WW8Num4z0">
    <w:name w:val="WW8Num4z0"/>
    <w:rPr>
      <w:rFonts w:ascii="OpenSymbol" w:hAnsi="OpenSymbol"/>
    </w:rPr>
  </w:style>
  <w:style w:type="character" w:customStyle="1" w:styleId="WW8Num5z0">
    <w:name w:val="WW8Num5z0"/>
    <w:rPr>
      <w:rFonts w:ascii="Wingdings" w:hAnsi="Wingdings"/>
    </w:rPr>
  </w:style>
  <w:style w:type="character" w:customStyle="1" w:styleId="WW8Num6z0">
    <w:name w:val="WW8Num6z0"/>
    <w:rPr>
      <w:rFonts w:ascii="Symbol" w:hAnsi="Symbo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Arial" w:hAnsi="Arial" w:cs="Arial"/>
    </w:rPr>
  </w:style>
  <w:style w:type="character" w:customStyle="1" w:styleId="WW8Num10z2">
    <w:name w:val="WW8Num10z2"/>
    <w:rPr>
      <w:rFonts w:ascii="Wingdings" w:hAnsi="Wingdings"/>
    </w:rPr>
  </w:style>
  <w:style w:type="character" w:customStyle="1" w:styleId="WW8Num10z4">
    <w:name w:val="WW8Num10z4"/>
    <w:rPr>
      <w:rFonts w:ascii="Courier New" w:hAnsi="Courier New" w:cs="Courier New"/>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5z0">
    <w:name w:val="WW8Num15z0"/>
    <w:rPr>
      <w:rFonts w:ascii="Wingdings" w:hAnsi="Wingdings"/>
    </w:rPr>
  </w:style>
  <w:style w:type="character" w:customStyle="1" w:styleId="WW8Num15z2">
    <w:name w:val="WW8Num15z2"/>
    <w:rPr>
      <w:rFonts w:ascii="OpenSymbol" w:hAnsi="OpenSymbol"/>
    </w:rPr>
  </w:style>
  <w:style w:type="character" w:customStyle="1" w:styleId="WW8Num16z0">
    <w:name w:val="WW8Num16z0"/>
    <w:rPr>
      <w:rFonts w:ascii="Symbol" w:hAnsi="Symbol"/>
    </w:rPr>
  </w:style>
  <w:style w:type="character" w:customStyle="1" w:styleId="WW8Num17z0">
    <w:name w:val="WW8Num17z0"/>
    <w:rPr>
      <w:rFonts w:ascii="Wingdings" w:hAnsi="Wingdings"/>
    </w:rPr>
  </w:style>
  <w:style w:type="character" w:customStyle="1" w:styleId="WW8Num18z0">
    <w:name w:val="WW8Num18z0"/>
    <w:rPr>
      <w:rFonts w:ascii="OpenSymbol" w:hAnsi="OpenSymbol"/>
    </w:rPr>
  </w:style>
  <w:style w:type="character" w:customStyle="1" w:styleId="WW8Num19z0">
    <w:name w:val="WW8Num1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1z0">
    <w:name w:val="WW8Num11z0"/>
    <w:rPr>
      <w:rFonts w:cs="Times New Roman"/>
    </w:rPr>
  </w:style>
  <w:style w:type="character" w:customStyle="1" w:styleId="WW8Num12z0">
    <w:name w:val="WW8Num12z0"/>
    <w:rPr>
      <w:b w:val="0"/>
      <w:i w:val="0"/>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6z1">
    <w:name w:val="WW8Num16z1"/>
    <w:rPr>
      <w:rFonts w:ascii="Arial" w:eastAsia="Times New Roman" w:hAnsi="Arial" w:cs="Arial"/>
    </w:rPr>
  </w:style>
  <w:style w:type="character" w:customStyle="1" w:styleId="WW8Num16z2">
    <w:name w:val="WW8Num16z2"/>
    <w:rPr>
      <w:rFonts w:ascii="Wingdings" w:hAnsi="Wingdings"/>
    </w:rPr>
  </w:style>
  <w:style w:type="character" w:customStyle="1" w:styleId="WW8Num16z4">
    <w:name w:val="WW8Num16z4"/>
    <w:rPr>
      <w:rFonts w:ascii="Courier New" w:hAnsi="Courier New" w:cs="Courier New"/>
    </w:rPr>
  </w:style>
  <w:style w:type="character" w:customStyle="1" w:styleId="WW8Num20z0">
    <w:name w:val="WW8Num20z0"/>
    <w:rPr>
      <w:rFonts w:ascii="Symbol" w:hAnsi="Symbol"/>
      <w:color w:val="auto"/>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b w:val="0"/>
      <w:i w:val="0"/>
      <w:sz w:val="22"/>
      <w:szCs w:val="22"/>
    </w:rPr>
  </w:style>
  <w:style w:type="character" w:customStyle="1" w:styleId="WW8Num23z0">
    <w:name w:val="WW8Num23z0"/>
    <w:rPr>
      <w:rFonts w:ascii="Wingdings" w:hAnsi="Wingdings"/>
    </w:rPr>
  </w:style>
  <w:style w:type="character" w:customStyle="1" w:styleId="WW8Num23z1">
    <w:name w:val="WW8Num23z1"/>
    <w:rPr>
      <w:rFonts w:ascii="Courier New" w:hAnsi="Courier New" w:cs="Courier New"/>
    </w:rPr>
  </w:style>
  <w:style w:type="character" w:customStyle="1" w:styleId="WW8Num23z3">
    <w:name w:val="WW8Num23z3"/>
    <w:rPr>
      <w:rFonts w:ascii="Symbol" w:hAnsi="Symbol"/>
    </w:rPr>
  </w:style>
  <w:style w:type="character" w:customStyle="1" w:styleId="WW8Num25z0">
    <w:name w:val="WW8Num25z0"/>
    <w:rPr>
      <w:rFonts w:ascii="Wingdings" w:hAnsi="Wingdings"/>
    </w:rPr>
  </w:style>
  <w:style w:type="character" w:customStyle="1" w:styleId="WW8Num27z0">
    <w:name w:val="WW8Num27z0"/>
    <w:rPr>
      <w:rFonts w:ascii="Symbol" w:hAnsi="Symbol"/>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rPr>
  </w:style>
  <w:style w:type="character" w:customStyle="1" w:styleId="DefaultParagraphFont1">
    <w:name w:val="Default Paragraph Font1"/>
  </w:style>
  <w:style w:type="character" w:customStyle="1" w:styleId="a">
    <w:name w:val="脚注番号"/>
  </w:style>
  <w:style w:type="character" w:styleId="Hyperlink">
    <w:name w:val="Hyperlink"/>
    <w:basedOn w:val="DefaultParagraphFont1"/>
    <w:rPr>
      <w:color w:val="0000FF"/>
      <w:u w:val="single"/>
    </w:rPr>
  </w:style>
  <w:style w:type="character" w:styleId="PageNumber">
    <w:name w:val="page number"/>
    <w:basedOn w:val="DefaultParagraphFont1"/>
  </w:style>
  <w:style w:type="character" w:customStyle="1" w:styleId="style281">
    <w:name w:val="style281"/>
    <w:basedOn w:val="DefaultParagraphFont1"/>
    <w:rPr>
      <w:sz w:val="17"/>
      <w:szCs w:val="17"/>
    </w:rPr>
  </w:style>
  <w:style w:type="character" w:customStyle="1" w:styleId="style17style18style19style20">
    <w:name w:val="style17 style18 style19 style20"/>
    <w:basedOn w:val="DefaultParagraphFont1"/>
  </w:style>
  <w:style w:type="character" w:customStyle="1" w:styleId="style201">
    <w:name w:val="style201"/>
    <w:basedOn w:val="DefaultParagraphFont1"/>
    <w:rPr>
      <w:color w:val="000000"/>
    </w:rPr>
  </w:style>
  <w:style w:type="character" w:styleId="FootnoteReference">
    <w:name w:val="footnote reference"/>
    <w:rPr>
      <w:vertAlign w:val="superscript"/>
    </w:rPr>
  </w:style>
  <w:style w:type="character" w:customStyle="1" w:styleId="a0">
    <w:name w:val="文末脚注番号"/>
    <w:rPr>
      <w:vertAlign w:val="superscript"/>
    </w:rPr>
  </w:style>
  <w:style w:type="character" w:customStyle="1" w:styleId="WW-">
    <w:name w:val="WW-文末脚注番号"/>
  </w:style>
  <w:style w:type="character" w:customStyle="1" w:styleId="1">
    <w:name w:val="箇条書き1"/>
    <w:rPr>
      <w:rFonts w:ascii="OpenSymbol" w:eastAsia="OpenSymbol" w:hAnsi="OpenSymbol" w:cs="OpenSymbol"/>
    </w:rPr>
  </w:style>
  <w:style w:type="character" w:customStyle="1" w:styleId="a1">
    <w:name w:val="番号付け記号"/>
  </w:style>
  <w:style w:type="character" w:styleId="EndnoteReference">
    <w:name w:val="endnote reference"/>
    <w:rPr>
      <w:vertAlign w:val="superscript"/>
    </w:rPr>
  </w:style>
  <w:style w:type="paragraph" w:customStyle="1" w:styleId="a2">
    <w:name w:val="見出し"/>
    <w:basedOn w:val="Normal"/>
    <w:next w:val="BodyText"/>
    <w:pPr>
      <w:keepNext/>
      <w:spacing w:before="240" w:after="120"/>
    </w:pPr>
    <w:rPr>
      <w:rFonts w:eastAsia="HG明朝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10">
    <w:name w:val="図表番号1"/>
    <w:basedOn w:val="Normal"/>
    <w:pPr>
      <w:suppressLineNumbers/>
      <w:spacing w:before="120" w:after="120"/>
    </w:pPr>
    <w:rPr>
      <w:rFonts w:cs="Tahoma"/>
      <w:i/>
      <w:iCs/>
      <w:sz w:val="24"/>
      <w:szCs w:val="24"/>
    </w:rPr>
  </w:style>
  <w:style w:type="paragraph" w:customStyle="1" w:styleId="a3">
    <w:name w:val="索引"/>
    <w:basedOn w:val="Normal"/>
    <w:pPr>
      <w:suppressLineNumbers/>
    </w:pPr>
    <w:rPr>
      <w:rFonts w:cs="Tahoma"/>
    </w:rPr>
  </w:style>
  <w:style w:type="paragraph" w:customStyle="1" w:styleId="PlainText1">
    <w:name w:val="Plain Text1"/>
    <w:basedOn w:val="Normal"/>
    <w:rPr>
      <w:rFonts w:ascii="Courier New" w:hAnsi="Courier New"/>
      <w:sz w:val="20"/>
      <w:lang w:val="cs-CZ" w:eastAsia="my-MM" w:bidi="my-MM"/>
    </w:rPr>
  </w:style>
  <w:style w:type="paragraph" w:styleId="BodyTextIndent">
    <w:name w:val="Body Text Indent"/>
    <w:basedOn w:val="Normal"/>
    <w:pPr>
      <w:tabs>
        <w:tab w:val="left" w:pos="1418"/>
      </w:tabs>
      <w:ind w:left="1418" w:hanging="698"/>
      <w:jc w:val="both"/>
    </w:pPr>
  </w:style>
  <w:style w:type="paragraph" w:customStyle="1" w:styleId="TableContents">
    <w:name w:val="Table Contents"/>
    <w:basedOn w:val="BodyText"/>
    <w:pPr>
      <w:widowControl w:val="0"/>
      <w:suppressLineNumbers/>
    </w:pPr>
    <w:rPr>
      <w:rFonts w:ascii="Times New Roman" w:eastAsia="Arial" w:hAnsi="Times New Roman"/>
      <w:sz w:val="24"/>
      <w:szCs w:val="24"/>
      <w:lang w:val="en-US"/>
    </w:rPr>
  </w:style>
  <w:style w:type="paragraph" w:customStyle="1" w:styleId="TableHeading">
    <w:name w:val="Table Heading"/>
    <w:basedOn w:val="TableContents"/>
    <w:pPr>
      <w:jc w:val="center"/>
    </w:pPr>
    <w:rPr>
      <w:b/>
      <w:bCs/>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H4">
    <w:name w:val="H4"/>
    <w:basedOn w:val="Normal"/>
    <w:next w:val="Normal"/>
    <w:pPr>
      <w:keepNext/>
      <w:widowControl w:val="0"/>
      <w:spacing w:before="100" w:after="100"/>
    </w:pPr>
    <w:rPr>
      <w:rFonts w:eastAsia="Arial Unicode MS"/>
      <w:b/>
      <w:szCs w:val="16"/>
    </w:rPr>
  </w:style>
  <w:style w:type="paragraph" w:customStyle="1" w:styleId="font7">
    <w:name w:val="font7"/>
    <w:basedOn w:val="Normal"/>
    <w:pPr>
      <w:spacing w:before="280" w:after="280"/>
    </w:pPr>
    <w:rPr>
      <w:rFonts w:ascii="MS PGothic" w:eastAsia="MS PGothic" w:hAnsi="MS PGothic"/>
      <w:b/>
      <w:bCs/>
      <w:lang w:val="en-US"/>
    </w:rPr>
  </w:style>
  <w:style w:type="paragraph" w:customStyle="1" w:styleId="Normalthorndale">
    <w:name w:val="Normal + thorndale"/>
    <w:basedOn w:val="Normal"/>
    <w:pPr>
      <w:numPr>
        <w:numId w:val="12"/>
      </w:numPr>
      <w:autoSpaceDE w:val="0"/>
    </w:pPr>
    <w:rPr>
      <w:rFonts w:ascii="Times New Roman" w:hAnsi="Times New Roman"/>
      <w:sz w:val="24"/>
      <w:szCs w:val="24"/>
      <w:lang w:val="en-US"/>
    </w:rPr>
  </w:style>
  <w:style w:type="paragraph" w:customStyle="1" w:styleId="BodyText21">
    <w:name w:val="Body Text 21"/>
    <w:basedOn w:val="Normal"/>
    <w:pPr>
      <w:widowControl w:val="0"/>
      <w:snapToGrid w:val="0"/>
      <w:ind w:right="-6"/>
      <w:jc w:val="both"/>
    </w:pPr>
  </w:style>
  <w:style w:type="paragraph" w:customStyle="1" w:styleId="numberpara">
    <w:name w:val="numberpara"/>
    <w:basedOn w:val="Normal"/>
    <w:pPr>
      <w:numPr>
        <w:numId w:val="10"/>
      </w:numPr>
      <w:spacing w:after="240"/>
      <w:jc w:val="both"/>
    </w:pPr>
    <w:rPr>
      <w:lang w:val="en-US"/>
    </w:rPr>
  </w:style>
  <w:style w:type="paragraph" w:customStyle="1" w:styleId="BlockText1">
    <w:name w:val="Block Text1"/>
    <w:basedOn w:val="Normal"/>
    <w:pPr>
      <w:tabs>
        <w:tab w:val="left" w:pos="1418"/>
        <w:tab w:val="right" w:leader="dot" w:pos="9350"/>
      </w:tabs>
      <w:ind w:left="1418" w:right="54" w:hanging="709"/>
    </w:pPr>
    <w:rPr>
      <w:rFonts w:cs="Arial"/>
      <w:sz w:val="20"/>
    </w:rPr>
  </w:style>
  <w:style w:type="paragraph" w:customStyle="1" w:styleId="BodyText31">
    <w:name w:val="Body Text 31"/>
    <w:basedOn w:val="Normal"/>
    <w:pPr>
      <w:jc w:val="both"/>
    </w:pPr>
    <w:rPr>
      <w:bCs/>
    </w:rPr>
  </w:style>
  <w:style w:type="paragraph" w:customStyle="1" w:styleId="2Para">
    <w:name w:val="2Para"/>
    <w:basedOn w:val="Normal"/>
    <w:pPr>
      <w:numPr>
        <w:numId w:val="2"/>
      </w:numPr>
      <w:tabs>
        <w:tab w:val="left" w:pos="1440"/>
      </w:tabs>
      <w:spacing w:before="260" w:after="260"/>
      <w:jc w:val="both"/>
    </w:pPr>
    <w:rPr>
      <w:rFonts w:ascii="Times New Roman" w:hAnsi="Times New Roman"/>
      <w:sz w:val="20"/>
      <w:lang w:val="en-CA"/>
    </w:rPr>
  </w:style>
  <w:style w:type="paragraph" w:customStyle="1" w:styleId="3Para">
    <w:name w:val="3Para"/>
    <w:basedOn w:val="Normal"/>
    <w:pPr>
      <w:numPr>
        <w:numId w:val="2"/>
      </w:numPr>
      <w:tabs>
        <w:tab w:val="left" w:pos="1440"/>
      </w:tabs>
      <w:autoSpaceDE w:val="0"/>
      <w:spacing w:before="260" w:after="260"/>
      <w:jc w:val="both"/>
    </w:pPr>
    <w:rPr>
      <w:rFonts w:ascii="Times New Roman" w:hAnsi="Times New Roman"/>
      <w:sz w:val="20"/>
      <w:lang w:val="en-CA"/>
    </w:rPr>
  </w:style>
  <w:style w:type="paragraph" w:customStyle="1" w:styleId="4Para">
    <w:name w:val="4Para"/>
    <w:basedOn w:val="Normal"/>
    <w:pPr>
      <w:numPr>
        <w:numId w:val="2"/>
      </w:numPr>
      <w:tabs>
        <w:tab w:val="left" w:pos="1440"/>
      </w:tabs>
      <w:spacing w:before="260" w:after="260"/>
      <w:jc w:val="both"/>
    </w:pPr>
    <w:rPr>
      <w:rFonts w:ascii="Times New Roman" w:hAnsi="Times New Roman"/>
      <w:sz w:val="20"/>
      <w:lang w:val="en-CA"/>
    </w:rPr>
  </w:style>
  <w:style w:type="paragraph" w:customStyle="1" w:styleId="5Para">
    <w:name w:val="5Para"/>
    <w:basedOn w:val="Normal"/>
    <w:pPr>
      <w:numPr>
        <w:numId w:val="2"/>
      </w:numPr>
      <w:tabs>
        <w:tab w:val="left" w:pos="1440"/>
      </w:tabs>
      <w:spacing w:before="260" w:after="260"/>
      <w:jc w:val="both"/>
    </w:pPr>
    <w:rPr>
      <w:rFonts w:ascii="Times New Roman" w:hAnsi="Times New Roman"/>
      <w:sz w:val="20"/>
      <w:lang w:val="en-CA"/>
    </w:rPr>
  </w:style>
  <w:style w:type="paragraph" w:customStyle="1" w:styleId="6Para">
    <w:name w:val="6Para"/>
    <w:basedOn w:val="Normal"/>
    <w:pPr>
      <w:numPr>
        <w:numId w:val="2"/>
      </w:numPr>
      <w:tabs>
        <w:tab w:val="left" w:pos="1440"/>
      </w:tabs>
      <w:spacing w:before="260" w:after="260"/>
      <w:jc w:val="both"/>
    </w:pPr>
    <w:rPr>
      <w:rFonts w:ascii="Times New Roman" w:hAnsi="Times New Roman"/>
      <w:sz w:val="20"/>
      <w:lang w:val="en-CA"/>
    </w:rPr>
  </w:style>
  <w:style w:type="paragraph" w:customStyle="1" w:styleId="7Para">
    <w:name w:val="7Para"/>
    <w:basedOn w:val="Normal"/>
    <w:pPr>
      <w:numPr>
        <w:numId w:val="2"/>
      </w:numPr>
      <w:tabs>
        <w:tab w:val="left" w:pos="1440"/>
      </w:tabs>
      <w:spacing w:before="260" w:after="260"/>
      <w:jc w:val="both"/>
    </w:pPr>
    <w:rPr>
      <w:rFonts w:ascii="Times New Roman" w:hAnsi="Times New Roman"/>
      <w:sz w:val="20"/>
      <w:lang w:val="en-CA"/>
    </w:rPr>
  </w:style>
  <w:style w:type="paragraph" w:customStyle="1" w:styleId="8Para">
    <w:name w:val="8Para"/>
    <w:basedOn w:val="Normal"/>
    <w:pPr>
      <w:numPr>
        <w:numId w:val="2"/>
      </w:numPr>
      <w:tabs>
        <w:tab w:val="left" w:pos="1440"/>
      </w:tabs>
      <w:spacing w:before="260" w:after="260"/>
      <w:jc w:val="both"/>
    </w:pPr>
    <w:rPr>
      <w:rFonts w:ascii="Times New Roman" w:hAnsi="Times New Roman"/>
      <w:sz w:val="20"/>
      <w:lang w:val="en-CA"/>
    </w:rPr>
  </w:style>
  <w:style w:type="paragraph" w:customStyle="1" w:styleId="List-">
    <w:name w:val="List_-"/>
    <w:basedOn w:val="Normal"/>
    <w:pPr>
      <w:numPr>
        <w:numId w:val="11"/>
      </w:numPr>
      <w:autoSpaceDE w:val="0"/>
      <w:spacing w:before="260" w:after="260"/>
      <w:jc w:val="both"/>
    </w:pPr>
    <w:rPr>
      <w:rFonts w:ascii="Times New Roman" w:hAnsi="Times New Roman"/>
      <w:sz w:val="20"/>
      <w:lang w:val="en-CA"/>
    </w:rPr>
  </w:style>
  <w:style w:type="paragraph" w:customStyle="1" w:styleId="List123">
    <w:name w:val="List_1_2_3"/>
    <w:basedOn w:val="Normal"/>
    <w:pPr>
      <w:numPr>
        <w:numId w:val="11"/>
      </w:numPr>
      <w:autoSpaceDE w:val="0"/>
      <w:spacing w:before="260" w:after="260"/>
      <w:jc w:val="both"/>
    </w:pPr>
    <w:rPr>
      <w:rFonts w:ascii="Times New Roman" w:hAnsi="Times New Roman"/>
      <w:sz w:val="20"/>
      <w:lang w:val="en-CA"/>
    </w:rPr>
  </w:style>
  <w:style w:type="paragraph" w:customStyle="1" w:styleId="Listabc">
    <w:name w:val="List_a_b_c"/>
    <w:basedOn w:val="Normal"/>
    <w:pPr>
      <w:numPr>
        <w:numId w:val="11"/>
      </w:numPr>
      <w:autoSpaceDE w:val="0"/>
      <w:spacing w:before="260" w:after="260"/>
      <w:jc w:val="both"/>
    </w:pPr>
    <w:rPr>
      <w:rFonts w:ascii="Times New Roman" w:hAnsi="Times New Roman"/>
      <w:sz w:val="20"/>
      <w:lang w:val="en-CA"/>
    </w:rPr>
  </w:style>
  <w:style w:type="paragraph" w:styleId="TOC1">
    <w:name w:val="toc 1"/>
    <w:basedOn w:val="Normal"/>
    <w:next w:val="Normal"/>
  </w:style>
  <w:style w:type="paragraph" w:customStyle="1" w:styleId="1Heading">
    <w:name w:val="1Heading"/>
    <w:basedOn w:val="TOC1"/>
    <w:next w:val="2Para"/>
    <w:pPr>
      <w:keepNext/>
      <w:numPr>
        <w:numId w:val="2"/>
      </w:numPr>
      <w:spacing w:before="520" w:after="260"/>
      <w:ind w:left="0" w:right="2880" w:firstLine="0"/>
    </w:pPr>
    <w:rPr>
      <w:rFonts w:ascii="Times New Roman" w:hAnsi="Times New Roman"/>
      <w:b/>
      <w:caps/>
      <w:sz w:val="20"/>
      <w:lang w:val="en-CA"/>
    </w:rPr>
  </w:style>
  <w:style w:type="paragraph" w:customStyle="1" w:styleId="nonumberpara">
    <w:name w:val="nonumberpara"/>
    <w:basedOn w:val="Normal"/>
    <w:pPr>
      <w:spacing w:after="240"/>
    </w:pPr>
  </w:style>
  <w:style w:type="paragraph" w:customStyle="1" w:styleId="Default">
    <w:name w:val="Default"/>
    <w:pPr>
      <w:suppressAutoHyphens/>
      <w:autoSpaceDE w:val="0"/>
    </w:pPr>
    <w:rPr>
      <w:rFonts w:eastAsia="Arial"/>
      <w:color w:val="000000"/>
      <w:sz w:val="24"/>
      <w:szCs w:val="24"/>
      <w:lang w:eastAsia="ar-SA"/>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rPr>
      <w:rFonts w:ascii="Times New Roman" w:hAnsi="Times New Roman"/>
      <w:sz w:val="20"/>
    </w:rPr>
  </w:style>
  <w:style w:type="paragraph" w:customStyle="1" w:styleId="OmniPage257">
    <w:name w:val="OmniPage #257"/>
    <w:pPr>
      <w:tabs>
        <w:tab w:val="left" w:pos="4263"/>
        <w:tab w:val="right" w:pos="7223"/>
      </w:tabs>
      <w:suppressAutoHyphens/>
      <w:jc w:val="center"/>
    </w:pPr>
    <w:rPr>
      <w:rFonts w:ascii="Arial" w:eastAsia="Arial" w:hAnsi="Arial"/>
      <w:sz w:val="22"/>
      <w:szCs w:val="22"/>
      <w:lang w:val="en-US" w:eastAsia="ar-SA"/>
    </w:rPr>
  </w:style>
  <w:style w:type="paragraph" w:customStyle="1" w:styleId="a20">
    <w:name w:val="a2"/>
    <w:basedOn w:val="Heading2"/>
    <w:next w:val="Normal"/>
    <w:pPr>
      <w:numPr>
        <w:numId w:val="3"/>
      </w:numPr>
      <w:tabs>
        <w:tab w:val="left" w:pos="500"/>
        <w:tab w:val="left" w:pos="720"/>
      </w:tabs>
      <w:spacing w:before="270" w:after="240" w:line="270" w:lineRule="exact"/>
    </w:pPr>
    <w:rPr>
      <w:rFonts w:cs="Times New Roman"/>
      <w:i w:val="0"/>
      <w:iCs w:val="0"/>
      <w:sz w:val="24"/>
      <w:szCs w:val="24"/>
      <w:lang w:val="en-GB"/>
    </w:rPr>
  </w:style>
  <w:style w:type="paragraph" w:customStyle="1" w:styleId="a30">
    <w:name w:val="a3"/>
    <w:basedOn w:val="Heading3"/>
    <w:next w:val="Normal"/>
    <w:pPr>
      <w:numPr>
        <w:numId w:val="3"/>
      </w:numPr>
      <w:tabs>
        <w:tab w:val="left" w:pos="640"/>
        <w:tab w:val="left" w:pos="880"/>
      </w:tabs>
      <w:spacing w:before="60" w:after="240" w:line="250" w:lineRule="exact"/>
    </w:pPr>
    <w:rPr>
      <w:rFonts w:cs="Times New Roman"/>
      <w:sz w:val="22"/>
      <w:szCs w:val="22"/>
    </w:rPr>
  </w:style>
  <w:style w:type="paragraph" w:customStyle="1" w:styleId="a4">
    <w:name w:val="a4"/>
    <w:basedOn w:val="Heading4"/>
    <w:next w:val="Normal"/>
    <w:pPr>
      <w:numPr>
        <w:numId w:val="3"/>
      </w:numPr>
      <w:tabs>
        <w:tab w:val="left" w:pos="880"/>
        <w:tab w:val="left" w:pos="1060"/>
      </w:tabs>
      <w:spacing w:before="60" w:after="240" w:line="230" w:lineRule="exact"/>
    </w:pPr>
    <w:rPr>
      <w:rFonts w:ascii="Arial" w:hAnsi="Arial" w:cs="Times New Roman"/>
      <w:sz w:val="20"/>
      <w:szCs w:val="20"/>
    </w:rPr>
  </w:style>
  <w:style w:type="paragraph" w:customStyle="1" w:styleId="a5">
    <w:name w:val="a5"/>
    <w:basedOn w:val="Heading5"/>
    <w:next w:val="Normal"/>
    <w:pPr>
      <w:keepNext/>
      <w:numPr>
        <w:numId w:val="3"/>
      </w:numPr>
      <w:tabs>
        <w:tab w:val="left" w:pos="1140"/>
        <w:tab w:val="left" w:pos="1360"/>
      </w:tabs>
      <w:spacing w:before="60" w:after="240" w:line="230" w:lineRule="exact"/>
    </w:pPr>
    <w:rPr>
      <w:rFonts w:cs="Times New Roman"/>
      <w:i w:val="0"/>
      <w:iCs w:val="0"/>
      <w:sz w:val="20"/>
      <w:szCs w:val="20"/>
    </w:rPr>
  </w:style>
  <w:style w:type="paragraph" w:customStyle="1" w:styleId="a6">
    <w:name w:val="a6"/>
    <w:basedOn w:val="Heading6"/>
    <w:next w:val="Normal"/>
    <w:pPr>
      <w:keepNext/>
      <w:widowControl/>
      <w:numPr>
        <w:ilvl w:val="0"/>
        <w:numId w:val="3"/>
      </w:numPr>
      <w:tabs>
        <w:tab w:val="left" w:pos="1140"/>
        <w:tab w:val="left" w:pos="1360"/>
        <w:tab w:val="left" w:pos="1440"/>
      </w:tabs>
      <w:autoSpaceDE/>
      <w:spacing w:before="60" w:after="240" w:line="230" w:lineRule="exact"/>
    </w:pPr>
    <w:rPr>
      <w:rFonts w:ascii="Arial" w:hAnsi="Arial" w:cs="Times New Roman"/>
      <w:szCs w:val="20"/>
      <w:lang w:val="en-GB"/>
    </w:rPr>
  </w:style>
  <w:style w:type="paragraph" w:customStyle="1" w:styleId="ANNEX">
    <w:name w:val="ANNEX"/>
    <w:basedOn w:val="Normal"/>
    <w:next w:val="Normal"/>
    <w:pPr>
      <w:keepNext/>
      <w:pageBreakBefore/>
      <w:numPr>
        <w:numId w:val="3"/>
      </w:numPr>
      <w:spacing w:after="760" w:line="310" w:lineRule="exact"/>
      <w:jc w:val="center"/>
    </w:pPr>
    <w:rPr>
      <w:rFonts w:cs="Times New Roman"/>
      <w:b/>
      <w:bCs/>
      <w:sz w:val="28"/>
      <w:szCs w:val="28"/>
    </w:rPr>
  </w:style>
  <w:style w:type="paragraph" w:customStyle="1" w:styleId="Standard-m">
    <w:name w:val="Standard-m"/>
    <w:basedOn w:val="Normal"/>
    <w:pPr>
      <w:spacing w:before="60" w:after="60" w:line="300" w:lineRule="auto"/>
      <w:jc w:val="both"/>
    </w:pPr>
    <w:rPr>
      <w:rFonts w:cs="Times New Roman"/>
      <w:lang w:val="de-DE"/>
    </w:rPr>
  </w:style>
  <w:style w:type="paragraph" w:styleId="BalloonText">
    <w:name w:val="Balloon Text"/>
    <w:basedOn w:val="Normal"/>
    <w:rPr>
      <w:rFonts w:ascii="Tahoma" w:hAnsi="Tahoma" w:cs="Tahoma"/>
      <w:sz w:val="16"/>
      <w:szCs w:val="16"/>
    </w:rPr>
  </w:style>
  <w:style w:type="paragraph" w:styleId="NormalWeb">
    <w:name w:val="Normal (Web)"/>
    <w:basedOn w:val="Normal"/>
    <w:pPr>
      <w:spacing w:before="280" w:after="280"/>
    </w:pPr>
    <w:rPr>
      <w:rFonts w:eastAsia="Arial Unicode MS" w:cs="Arial"/>
      <w:color w:val="000000"/>
      <w:sz w:val="24"/>
      <w:szCs w:val="24"/>
    </w:rPr>
  </w:style>
  <w:style w:type="paragraph" w:customStyle="1" w:styleId="CarCarCar">
    <w:name w:val=" Car Car Car"/>
    <w:basedOn w:val="Normal"/>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Char">
    <w:name w:val=" Char"/>
    <w:basedOn w:val="Normal"/>
    <w:rPr>
      <w:rFonts w:ascii="Times New Roman" w:hAnsi="Times New Roman" w:cs="Times New Roman"/>
      <w:sz w:val="24"/>
      <w:szCs w:val="24"/>
      <w:lang w:val="pl-PL"/>
    </w:rPr>
  </w:style>
  <w:style w:type="paragraph" w:customStyle="1" w:styleId="Char1CharCharCarCar">
    <w:name w:val="Char1 Char Char Car Car"/>
    <w:basedOn w:val="Normal"/>
    <w:rPr>
      <w:rFonts w:ascii="Times New Roman" w:hAnsi="Times New Roman" w:cs="Times New Roman"/>
      <w:sz w:val="24"/>
      <w:szCs w:val="24"/>
      <w:lang w:val="pl-PL"/>
    </w:rPr>
  </w:style>
  <w:style w:type="paragraph" w:customStyle="1" w:styleId="a7">
    <w:name w:val="表の内容"/>
    <w:basedOn w:val="Normal"/>
    <w:pPr>
      <w:suppressLineNumbers/>
    </w:pPr>
  </w:style>
  <w:style w:type="paragraph" w:customStyle="1" w:styleId="a8">
    <w:name w:val="表の見出し"/>
    <w:basedOn w:val="a7"/>
    <w:pPr>
      <w:jc w:val="center"/>
    </w:pPr>
    <w:rPr>
      <w:b/>
      <w:bCs/>
    </w:rPr>
  </w:style>
  <w:style w:type="paragraph" w:styleId="BlockText">
    <w:name w:val="Block Text"/>
    <w:basedOn w:val="Normal"/>
    <w:rsid w:val="00555933"/>
    <w:pPr>
      <w:suppressAutoHyphens w:val="0"/>
      <w:ind w:left="851" w:right="851"/>
      <w:jc w:val="both"/>
    </w:pPr>
    <w:rPr>
      <w:lang w:eastAsia="cs-CZ" w:bidi="my-MM"/>
    </w:rPr>
  </w:style>
  <w:style w:type="paragraph" w:customStyle="1" w:styleId="Standard">
    <w:name w:val="Standard"/>
    <w:rsid w:val="00555933"/>
    <w:pPr>
      <w:spacing w:after="120"/>
      <w:jc w:val="both"/>
    </w:pPr>
    <w:rPr>
      <w:rFonts w:ascii="Arial" w:hAnsi="Arial"/>
      <w:sz w:val="22"/>
      <w:szCs w:val="22"/>
      <w:lang w:eastAsia="en-US"/>
    </w:rPr>
  </w:style>
  <w:style w:type="paragraph" w:customStyle="1" w:styleId="bulletpara">
    <w:name w:val="bulletpara"/>
    <w:basedOn w:val="Normal"/>
    <w:rsid w:val="000915E5"/>
    <w:pPr>
      <w:widowControl w:val="0"/>
      <w:tabs>
        <w:tab w:val="left" w:pos="-720"/>
        <w:tab w:val="left" w:pos="0"/>
        <w:tab w:val="left" w:pos="1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1"/>
      <w:szCs w:val="21"/>
      <w:lang w:eastAsia="my-MM" w:bidi="my-MM"/>
    </w:rPr>
  </w:style>
  <w:style w:type="paragraph" w:customStyle="1" w:styleId="Times14">
    <w:name w:val="Times 14"/>
    <w:basedOn w:val="Normal"/>
    <w:rsid w:val="000915E5"/>
    <w:pPr>
      <w:spacing w:before="240"/>
    </w:pPr>
    <w:rPr>
      <w:rFonts w:ascii="Times" w:hAnsi="Times"/>
      <w:sz w:val="28"/>
      <w:szCs w:val="28"/>
      <w:lang w:val="fr-FR" w:eastAsia="my-MM" w:bidi="my-MM"/>
    </w:rPr>
  </w:style>
  <w:style w:type="paragraph" w:customStyle="1" w:styleId="HTMLBody">
    <w:name w:val="HTML Body"/>
    <w:rsid w:val="000915E5"/>
    <w:pPr>
      <w:suppressAutoHyphens/>
    </w:pPr>
    <w:rPr>
      <w:rFonts w:ascii="Courier" w:eastAsia="Arial" w:hAnsi="Courier"/>
      <w:lang w:val="fr-FR" w:eastAsia="ar-SA"/>
    </w:rPr>
  </w:style>
  <w:style w:type="paragraph" w:customStyle="1" w:styleId="Initial">
    <w:name w:val="Initial"/>
    <w:basedOn w:val="Normal"/>
    <w:rsid w:val="000915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360"/>
      </w:tabs>
      <w:spacing w:line="200" w:lineRule="atLeast"/>
    </w:pPr>
    <w:rPr>
      <w:rFonts w:ascii="Courier" w:hAnsi="Courier"/>
      <w:color w:val="000000"/>
      <w:lang w:val="en-US" w:eastAsia="my-MM" w:bidi="my-MM"/>
    </w:rPr>
  </w:style>
  <w:style w:type="paragraph" w:customStyle="1" w:styleId="Level1">
    <w:name w:val="Level 1"/>
    <w:basedOn w:val="Normal"/>
    <w:rsid w:val="000915E5"/>
    <w:pPr>
      <w:widowControl w:val="0"/>
      <w:numPr>
        <w:numId w:val="1"/>
      </w:numPr>
      <w:ind w:left="676" w:hanging="676"/>
      <w:outlineLvl w:val="0"/>
    </w:pPr>
    <w:rPr>
      <w:rFonts w:ascii="Times New Roman" w:hAnsi="Times New Roman"/>
      <w:lang w:val="en-US" w:eastAsia="my-MM" w:bidi="my-MM"/>
    </w:rPr>
  </w:style>
  <w:style w:type="paragraph" w:customStyle="1" w:styleId="Style1">
    <w:name w:val="Style1"/>
    <w:basedOn w:val="Normal"/>
    <w:rsid w:val="000915E5"/>
    <w:pPr>
      <w:widowControl w:val="0"/>
      <w:tabs>
        <w:tab w:val="left" w:pos="-1440"/>
      </w:tabs>
      <w:ind w:left="1440" w:hanging="1440"/>
      <w:jc w:val="both"/>
    </w:pPr>
    <w:rPr>
      <w:b/>
      <w:bCs/>
      <w:lang w:val="fr-FR" w:eastAsia="my-MM" w:bidi="my-MM"/>
    </w:rPr>
  </w:style>
  <w:style w:type="paragraph" w:customStyle="1" w:styleId="BodyTextIndent21">
    <w:name w:val="Body Text Indent 21"/>
    <w:basedOn w:val="Normal"/>
    <w:rsid w:val="000915E5"/>
    <w:pPr>
      <w:widowControl w:val="0"/>
      <w:ind w:left="709" w:firstLine="11"/>
    </w:pPr>
    <w:rPr>
      <w:rFonts w:ascii="Times New Roman" w:hAnsi="Times New Roman"/>
      <w:lang w:val="en-US" w:eastAsia="my-MM" w:bidi="my-MM"/>
    </w:rPr>
  </w:style>
  <w:style w:type="paragraph" w:customStyle="1" w:styleId="BodyTextIndent31">
    <w:name w:val="Body Text Indent 31"/>
    <w:basedOn w:val="Normal"/>
    <w:rsid w:val="000915E5"/>
    <w:pPr>
      <w:widowControl w:val="0"/>
      <w:ind w:left="1418" w:hanging="1418"/>
      <w:jc w:val="both"/>
    </w:pPr>
    <w:rPr>
      <w:lang w:val="en-US" w:eastAsia="my-MM" w:bidi="my-MM"/>
    </w:rPr>
  </w:style>
  <w:style w:type="paragraph" w:customStyle="1" w:styleId="BodyTextIn">
    <w:name w:val="Body Text In"/>
    <w:rsid w:val="000915E5"/>
    <w:pPr>
      <w:widowControl w:val="0"/>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8652"/>
      </w:tabs>
      <w:suppressAutoHyphens/>
      <w:ind w:left="708"/>
    </w:pPr>
    <w:rPr>
      <w:rFonts w:ascii="Arial" w:eastAsia="Arial" w:hAnsi="Arial" w:cs="Arial"/>
      <w:sz w:val="22"/>
      <w:szCs w:val="22"/>
      <w:lang w:val="en-US" w:eastAsia="ar-SA"/>
    </w:rPr>
  </w:style>
  <w:style w:type="paragraph" w:customStyle="1" w:styleId="1AutoList3">
    <w:name w:val="1AutoList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customStyle="1" w:styleId="1AutoList13">
    <w:name w:val="1AutoList1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styleId="Title">
    <w:name w:val="Title"/>
    <w:basedOn w:val="Normal"/>
    <w:next w:val="Subtitle"/>
    <w:qFormat/>
    <w:rsid w:val="000915E5"/>
    <w:pPr>
      <w:tabs>
        <w:tab w:val="left" w:pos="645"/>
        <w:tab w:val="left" w:pos="1321"/>
        <w:tab w:val="left" w:pos="1984"/>
        <w:tab w:val="left" w:pos="2661"/>
        <w:tab w:val="left" w:pos="3337"/>
        <w:tab w:val="left" w:pos="3957"/>
        <w:tab w:val="left" w:pos="6389"/>
        <w:tab w:val="left" w:pos="7239"/>
        <w:tab w:val="left" w:pos="9285"/>
      </w:tabs>
      <w:ind w:firstLine="645"/>
      <w:jc w:val="center"/>
    </w:pPr>
    <w:rPr>
      <w:rFonts w:ascii="‚l‚r –¾’©" w:eastAsia="‚l‚r –¾’©" w:hAnsi="‚l‚r –¾’©"/>
      <w:b/>
      <w:bCs/>
      <w:lang w:val="en-US" w:eastAsia="my-MM" w:bidi="my-MM"/>
    </w:rPr>
  </w:style>
  <w:style w:type="paragraph" w:styleId="Subtitle">
    <w:name w:val="Subtitle"/>
    <w:basedOn w:val="Normal"/>
    <w:next w:val="BodyText"/>
    <w:qFormat/>
    <w:rsid w:val="000915E5"/>
    <w:pPr>
      <w:widowControl w:val="0"/>
      <w:tabs>
        <w:tab w:val="left" w:pos="-1020"/>
        <w:tab w:val="left" w:pos="2076"/>
        <w:tab w:val="left" w:pos="3612"/>
        <w:tab w:val="left" w:pos="5371"/>
      </w:tabs>
      <w:jc w:val="center"/>
    </w:pPr>
    <w:rPr>
      <w:rFonts w:cs="Times New Roman"/>
      <w:b/>
      <w:bCs/>
      <w:lang w:val="en-US"/>
    </w:rPr>
  </w:style>
  <w:style w:type="paragraph" w:customStyle="1" w:styleId="1AutoList5">
    <w:name w:val="1AutoList5"/>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5">
    <w:name w:val="2AutoList5"/>
    <w:rsid w:val="000915E5"/>
    <w:pPr>
      <w:widowControl w:val="0"/>
      <w:suppressAutoHyphens/>
      <w:ind w:left="-1440"/>
      <w:jc w:val="both"/>
    </w:pPr>
    <w:rPr>
      <w:rFonts w:eastAsia="Arial"/>
      <w:sz w:val="24"/>
      <w:szCs w:val="24"/>
      <w:lang w:val="en-US" w:eastAsia="ar-SA"/>
    </w:rPr>
  </w:style>
  <w:style w:type="paragraph" w:customStyle="1" w:styleId="3AutoList5">
    <w:name w:val="3AutoList5"/>
    <w:rsid w:val="000915E5"/>
    <w:pPr>
      <w:widowControl w:val="0"/>
      <w:suppressAutoHyphens/>
      <w:ind w:left="-1440"/>
      <w:jc w:val="both"/>
    </w:pPr>
    <w:rPr>
      <w:rFonts w:eastAsia="Arial"/>
      <w:sz w:val="24"/>
      <w:szCs w:val="24"/>
      <w:lang w:val="en-US" w:eastAsia="ar-SA"/>
    </w:rPr>
  </w:style>
  <w:style w:type="paragraph" w:customStyle="1" w:styleId="4AutoList5">
    <w:name w:val="4AutoList5"/>
    <w:rsid w:val="000915E5"/>
    <w:pPr>
      <w:widowControl w:val="0"/>
      <w:suppressAutoHyphens/>
      <w:ind w:left="-1440"/>
      <w:jc w:val="both"/>
    </w:pPr>
    <w:rPr>
      <w:rFonts w:eastAsia="Arial"/>
      <w:sz w:val="24"/>
      <w:szCs w:val="24"/>
      <w:lang w:val="en-US" w:eastAsia="ar-SA"/>
    </w:rPr>
  </w:style>
  <w:style w:type="paragraph" w:customStyle="1" w:styleId="5AutoList5">
    <w:name w:val="5AutoList5"/>
    <w:rsid w:val="000915E5"/>
    <w:pPr>
      <w:widowControl w:val="0"/>
      <w:suppressAutoHyphens/>
      <w:ind w:left="-1440"/>
      <w:jc w:val="both"/>
    </w:pPr>
    <w:rPr>
      <w:rFonts w:eastAsia="Arial"/>
      <w:sz w:val="24"/>
      <w:szCs w:val="24"/>
      <w:lang w:val="en-US" w:eastAsia="ar-SA"/>
    </w:rPr>
  </w:style>
  <w:style w:type="paragraph" w:customStyle="1" w:styleId="6AutoList5">
    <w:name w:val="6AutoList5"/>
    <w:rsid w:val="000915E5"/>
    <w:pPr>
      <w:widowControl w:val="0"/>
      <w:suppressAutoHyphens/>
      <w:ind w:left="-1440"/>
      <w:jc w:val="both"/>
    </w:pPr>
    <w:rPr>
      <w:rFonts w:eastAsia="Arial"/>
      <w:sz w:val="24"/>
      <w:szCs w:val="24"/>
      <w:lang w:val="en-US" w:eastAsia="ar-SA"/>
    </w:rPr>
  </w:style>
  <w:style w:type="paragraph" w:customStyle="1" w:styleId="7AutoList5">
    <w:name w:val="7AutoList5"/>
    <w:rsid w:val="000915E5"/>
    <w:pPr>
      <w:widowControl w:val="0"/>
      <w:suppressAutoHyphens/>
      <w:ind w:left="-1440"/>
      <w:jc w:val="both"/>
    </w:pPr>
    <w:rPr>
      <w:rFonts w:eastAsia="Arial"/>
      <w:sz w:val="24"/>
      <w:szCs w:val="24"/>
      <w:lang w:val="en-US" w:eastAsia="ar-SA"/>
    </w:rPr>
  </w:style>
  <w:style w:type="paragraph" w:customStyle="1" w:styleId="8AutoList5">
    <w:name w:val="8AutoList5"/>
    <w:rsid w:val="000915E5"/>
    <w:pPr>
      <w:widowControl w:val="0"/>
      <w:suppressAutoHyphens/>
      <w:ind w:left="-1440"/>
      <w:jc w:val="both"/>
    </w:pPr>
    <w:rPr>
      <w:rFonts w:eastAsia="Arial"/>
      <w:sz w:val="24"/>
      <w:szCs w:val="24"/>
      <w:lang w:val="en-US" w:eastAsia="ar-SA"/>
    </w:rPr>
  </w:style>
  <w:style w:type="paragraph" w:customStyle="1" w:styleId="1AutoList4">
    <w:name w:val="1AutoList4"/>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4">
    <w:name w:val="2AutoList4"/>
    <w:rsid w:val="000915E5"/>
    <w:pPr>
      <w:widowControl w:val="0"/>
      <w:suppressAutoHyphens/>
      <w:ind w:left="-1440"/>
      <w:jc w:val="both"/>
    </w:pPr>
    <w:rPr>
      <w:rFonts w:eastAsia="Arial"/>
      <w:sz w:val="24"/>
      <w:szCs w:val="24"/>
      <w:lang w:val="en-US" w:eastAsia="ar-SA"/>
    </w:rPr>
  </w:style>
  <w:style w:type="paragraph" w:customStyle="1" w:styleId="3AutoList4">
    <w:name w:val="3AutoList4"/>
    <w:rsid w:val="000915E5"/>
    <w:pPr>
      <w:widowControl w:val="0"/>
      <w:suppressAutoHyphens/>
      <w:ind w:left="-1440"/>
      <w:jc w:val="both"/>
    </w:pPr>
    <w:rPr>
      <w:rFonts w:eastAsia="Arial"/>
      <w:sz w:val="24"/>
      <w:szCs w:val="24"/>
      <w:lang w:val="en-US" w:eastAsia="ar-SA"/>
    </w:rPr>
  </w:style>
  <w:style w:type="paragraph" w:customStyle="1" w:styleId="4AutoList4">
    <w:name w:val="4AutoList4"/>
    <w:rsid w:val="000915E5"/>
    <w:pPr>
      <w:widowControl w:val="0"/>
      <w:suppressAutoHyphens/>
      <w:ind w:left="-1440"/>
      <w:jc w:val="both"/>
    </w:pPr>
    <w:rPr>
      <w:rFonts w:eastAsia="Arial"/>
      <w:sz w:val="24"/>
      <w:szCs w:val="24"/>
      <w:lang w:val="en-US" w:eastAsia="ar-SA"/>
    </w:rPr>
  </w:style>
  <w:style w:type="paragraph" w:customStyle="1" w:styleId="5AutoList4">
    <w:name w:val="5AutoList4"/>
    <w:rsid w:val="000915E5"/>
    <w:pPr>
      <w:widowControl w:val="0"/>
      <w:suppressAutoHyphens/>
      <w:ind w:left="-1440"/>
      <w:jc w:val="both"/>
    </w:pPr>
    <w:rPr>
      <w:rFonts w:eastAsia="Arial"/>
      <w:sz w:val="24"/>
      <w:szCs w:val="24"/>
      <w:lang w:val="en-US" w:eastAsia="ar-SA"/>
    </w:rPr>
  </w:style>
  <w:style w:type="paragraph" w:customStyle="1" w:styleId="6AutoList4">
    <w:name w:val="6AutoList4"/>
    <w:rsid w:val="000915E5"/>
    <w:pPr>
      <w:widowControl w:val="0"/>
      <w:suppressAutoHyphens/>
      <w:ind w:left="-1440"/>
      <w:jc w:val="both"/>
    </w:pPr>
    <w:rPr>
      <w:rFonts w:eastAsia="Arial"/>
      <w:sz w:val="24"/>
      <w:szCs w:val="24"/>
      <w:lang w:val="en-US" w:eastAsia="ar-SA"/>
    </w:rPr>
  </w:style>
  <w:style w:type="paragraph" w:customStyle="1" w:styleId="7AutoList4">
    <w:name w:val="7AutoList4"/>
    <w:rsid w:val="000915E5"/>
    <w:pPr>
      <w:widowControl w:val="0"/>
      <w:suppressAutoHyphens/>
      <w:ind w:left="-1440"/>
      <w:jc w:val="both"/>
    </w:pPr>
    <w:rPr>
      <w:rFonts w:eastAsia="Arial"/>
      <w:sz w:val="24"/>
      <w:szCs w:val="24"/>
      <w:lang w:val="en-US" w:eastAsia="ar-SA"/>
    </w:rPr>
  </w:style>
  <w:style w:type="paragraph" w:customStyle="1" w:styleId="8AutoList4">
    <w:name w:val="8AutoList4"/>
    <w:rsid w:val="000915E5"/>
    <w:pPr>
      <w:widowControl w:val="0"/>
      <w:suppressAutoHyphens/>
      <w:ind w:left="-1440"/>
      <w:jc w:val="both"/>
    </w:pPr>
    <w:rPr>
      <w:rFonts w:eastAsia="Arial"/>
      <w:sz w:val="24"/>
      <w:szCs w:val="24"/>
      <w:lang w:val="en-US" w:eastAsia="ar-SA"/>
    </w:rPr>
  </w:style>
  <w:style w:type="paragraph" w:customStyle="1" w:styleId="1AutoList1">
    <w:name w:val="1AutoList1"/>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1">
    <w:name w:val="2AutoList1"/>
    <w:rsid w:val="000915E5"/>
    <w:pPr>
      <w:widowControl w:val="0"/>
      <w:suppressAutoHyphens/>
      <w:ind w:left="-1440"/>
      <w:jc w:val="both"/>
    </w:pPr>
    <w:rPr>
      <w:rFonts w:eastAsia="Arial"/>
      <w:sz w:val="24"/>
      <w:szCs w:val="24"/>
      <w:lang w:val="en-US" w:eastAsia="ar-SA"/>
    </w:rPr>
  </w:style>
  <w:style w:type="paragraph" w:customStyle="1" w:styleId="3AutoList1">
    <w:name w:val="3AutoList1"/>
    <w:rsid w:val="000915E5"/>
    <w:pPr>
      <w:widowControl w:val="0"/>
      <w:suppressAutoHyphens/>
      <w:ind w:left="-1440"/>
      <w:jc w:val="both"/>
    </w:pPr>
    <w:rPr>
      <w:rFonts w:eastAsia="Arial"/>
      <w:sz w:val="24"/>
      <w:szCs w:val="24"/>
      <w:lang w:val="en-US" w:eastAsia="ar-SA"/>
    </w:rPr>
  </w:style>
  <w:style w:type="paragraph" w:customStyle="1" w:styleId="4AutoList1">
    <w:name w:val="4AutoList1"/>
    <w:rsid w:val="000915E5"/>
    <w:pPr>
      <w:widowControl w:val="0"/>
      <w:suppressAutoHyphens/>
      <w:ind w:left="-1440"/>
      <w:jc w:val="both"/>
    </w:pPr>
    <w:rPr>
      <w:rFonts w:eastAsia="Arial"/>
      <w:sz w:val="24"/>
      <w:szCs w:val="24"/>
      <w:lang w:val="en-US" w:eastAsia="ar-SA"/>
    </w:rPr>
  </w:style>
  <w:style w:type="paragraph" w:customStyle="1" w:styleId="5AutoList1">
    <w:name w:val="5AutoList1"/>
    <w:rsid w:val="000915E5"/>
    <w:pPr>
      <w:widowControl w:val="0"/>
      <w:suppressAutoHyphens/>
      <w:ind w:left="-1440"/>
      <w:jc w:val="both"/>
    </w:pPr>
    <w:rPr>
      <w:rFonts w:eastAsia="Arial"/>
      <w:sz w:val="24"/>
      <w:szCs w:val="24"/>
      <w:lang w:val="en-US" w:eastAsia="ar-SA"/>
    </w:rPr>
  </w:style>
  <w:style w:type="paragraph" w:customStyle="1" w:styleId="6AutoList1">
    <w:name w:val="6AutoList1"/>
    <w:rsid w:val="000915E5"/>
    <w:pPr>
      <w:widowControl w:val="0"/>
      <w:suppressAutoHyphens/>
      <w:ind w:left="-1440"/>
      <w:jc w:val="both"/>
    </w:pPr>
    <w:rPr>
      <w:rFonts w:eastAsia="Arial"/>
      <w:sz w:val="24"/>
      <w:szCs w:val="24"/>
      <w:lang w:val="en-US" w:eastAsia="ar-SA"/>
    </w:rPr>
  </w:style>
  <w:style w:type="paragraph" w:customStyle="1" w:styleId="7AutoList1">
    <w:name w:val="7AutoList1"/>
    <w:rsid w:val="000915E5"/>
    <w:pPr>
      <w:widowControl w:val="0"/>
      <w:suppressAutoHyphens/>
      <w:ind w:left="-1440"/>
      <w:jc w:val="both"/>
    </w:pPr>
    <w:rPr>
      <w:rFonts w:eastAsia="Arial"/>
      <w:sz w:val="24"/>
      <w:szCs w:val="24"/>
      <w:lang w:val="en-US" w:eastAsia="ar-SA"/>
    </w:rPr>
  </w:style>
  <w:style w:type="paragraph" w:customStyle="1" w:styleId="8AutoList1">
    <w:name w:val="8AutoList1"/>
    <w:rsid w:val="000915E5"/>
    <w:pPr>
      <w:widowControl w:val="0"/>
      <w:suppressAutoHyphens/>
      <w:ind w:left="-1440"/>
      <w:jc w:val="both"/>
    </w:pPr>
    <w:rPr>
      <w:rFonts w:eastAsia="Arial"/>
      <w:sz w:val="24"/>
      <w:szCs w:val="24"/>
      <w:lang w:val="en-US" w:eastAsia="ar-SA"/>
    </w:rPr>
  </w:style>
  <w:style w:type="paragraph" w:customStyle="1" w:styleId="1AutoList2">
    <w:name w:val="1AutoList2"/>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2">
    <w:name w:val="2AutoList2"/>
    <w:rsid w:val="000915E5"/>
    <w:pPr>
      <w:widowControl w:val="0"/>
      <w:suppressAutoHyphens/>
      <w:ind w:left="-1440"/>
      <w:jc w:val="both"/>
    </w:pPr>
    <w:rPr>
      <w:rFonts w:eastAsia="Arial"/>
      <w:sz w:val="24"/>
      <w:szCs w:val="24"/>
      <w:lang w:val="en-US" w:eastAsia="ar-SA"/>
    </w:rPr>
  </w:style>
  <w:style w:type="paragraph" w:customStyle="1" w:styleId="3AutoList2">
    <w:name w:val="3AutoList2"/>
    <w:rsid w:val="000915E5"/>
    <w:pPr>
      <w:widowControl w:val="0"/>
      <w:suppressAutoHyphens/>
      <w:ind w:left="-1440"/>
      <w:jc w:val="both"/>
    </w:pPr>
    <w:rPr>
      <w:rFonts w:eastAsia="Arial"/>
      <w:sz w:val="24"/>
      <w:szCs w:val="24"/>
      <w:lang w:val="en-US" w:eastAsia="ar-SA"/>
    </w:rPr>
  </w:style>
  <w:style w:type="paragraph" w:customStyle="1" w:styleId="4AutoList2">
    <w:name w:val="4AutoList2"/>
    <w:rsid w:val="000915E5"/>
    <w:pPr>
      <w:widowControl w:val="0"/>
      <w:suppressAutoHyphens/>
      <w:ind w:left="-1440"/>
      <w:jc w:val="both"/>
    </w:pPr>
    <w:rPr>
      <w:rFonts w:eastAsia="Arial"/>
      <w:sz w:val="24"/>
      <w:szCs w:val="24"/>
      <w:lang w:val="en-US" w:eastAsia="ar-SA"/>
    </w:rPr>
  </w:style>
  <w:style w:type="paragraph" w:customStyle="1" w:styleId="5AutoList2">
    <w:name w:val="5AutoList2"/>
    <w:rsid w:val="000915E5"/>
    <w:pPr>
      <w:widowControl w:val="0"/>
      <w:suppressAutoHyphens/>
      <w:ind w:left="-1440"/>
      <w:jc w:val="both"/>
    </w:pPr>
    <w:rPr>
      <w:rFonts w:eastAsia="Arial"/>
      <w:sz w:val="24"/>
      <w:szCs w:val="24"/>
      <w:lang w:val="en-US" w:eastAsia="ar-SA"/>
    </w:rPr>
  </w:style>
  <w:style w:type="paragraph" w:customStyle="1" w:styleId="6AutoList2">
    <w:name w:val="6AutoList2"/>
    <w:rsid w:val="000915E5"/>
    <w:pPr>
      <w:widowControl w:val="0"/>
      <w:suppressAutoHyphens/>
      <w:ind w:left="-1440"/>
      <w:jc w:val="both"/>
    </w:pPr>
    <w:rPr>
      <w:rFonts w:eastAsia="Arial"/>
      <w:sz w:val="24"/>
      <w:szCs w:val="24"/>
      <w:lang w:val="en-US" w:eastAsia="ar-SA"/>
    </w:rPr>
  </w:style>
  <w:style w:type="paragraph" w:customStyle="1" w:styleId="7AutoList2">
    <w:name w:val="7AutoList2"/>
    <w:rsid w:val="000915E5"/>
    <w:pPr>
      <w:widowControl w:val="0"/>
      <w:suppressAutoHyphens/>
      <w:ind w:left="-1440"/>
      <w:jc w:val="both"/>
    </w:pPr>
    <w:rPr>
      <w:rFonts w:eastAsia="Arial"/>
      <w:sz w:val="24"/>
      <w:szCs w:val="24"/>
      <w:lang w:val="en-US" w:eastAsia="ar-SA"/>
    </w:rPr>
  </w:style>
  <w:style w:type="paragraph" w:customStyle="1" w:styleId="8AutoList2">
    <w:name w:val="8AutoList2"/>
    <w:rsid w:val="000915E5"/>
    <w:pPr>
      <w:widowControl w:val="0"/>
      <w:suppressAutoHyphens/>
      <w:ind w:left="-1440"/>
      <w:jc w:val="both"/>
    </w:pPr>
    <w:rPr>
      <w:rFonts w:eastAsia="Arial"/>
      <w:sz w:val="24"/>
      <w:szCs w:val="24"/>
      <w:lang w:val="en-US" w:eastAsia="ar-SA"/>
    </w:rPr>
  </w:style>
  <w:style w:type="paragraph" w:customStyle="1" w:styleId="2AutoList3">
    <w:name w:val="2AutoList3"/>
    <w:rsid w:val="000915E5"/>
    <w:pPr>
      <w:widowControl w:val="0"/>
      <w:suppressAutoHyphens/>
      <w:ind w:left="-1440"/>
      <w:jc w:val="both"/>
    </w:pPr>
    <w:rPr>
      <w:rFonts w:eastAsia="Arial"/>
      <w:sz w:val="24"/>
      <w:szCs w:val="24"/>
      <w:lang w:val="en-US" w:eastAsia="ar-SA"/>
    </w:rPr>
  </w:style>
  <w:style w:type="paragraph" w:customStyle="1" w:styleId="3AutoList3">
    <w:name w:val="3AutoList3"/>
    <w:rsid w:val="000915E5"/>
    <w:pPr>
      <w:widowControl w:val="0"/>
      <w:suppressAutoHyphens/>
      <w:ind w:left="-1440"/>
      <w:jc w:val="both"/>
    </w:pPr>
    <w:rPr>
      <w:rFonts w:eastAsia="Arial"/>
      <w:sz w:val="24"/>
      <w:szCs w:val="24"/>
      <w:lang w:val="en-US" w:eastAsia="ar-SA"/>
    </w:rPr>
  </w:style>
  <w:style w:type="paragraph" w:customStyle="1" w:styleId="4AutoList3">
    <w:name w:val="4AutoList3"/>
    <w:rsid w:val="000915E5"/>
    <w:pPr>
      <w:widowControl w:val="0"/>
      <w:suppressAutoHyphens/>
      <w:ind w:left="-1440"/>
      <w:jc w:val="both"/>
    </w:pPr>
    <w:rPr>
      <w:rFonts w:eastAsia="Arial"/>
      <w:sz w:val="24"/>
      <w:szCs w:val="24"/>
      <w:lang w:val="en-US" w:eastAsia="ar-SA"/>
    </w:rPr>
  </w:style>
  <w:style w:type="paragraph" w:customStyle="1" w:styleId="5AutoList3">
    <w:name w:val="5AutoList3"/>
    <w:rsid w:val="000915E5"/>
    <w:pPr>
      <w:widowControl w:val="0"/>
      <w:suppressAutoHyphens/>
      <w:ind w:left="-1440"/>
      <w:jc w:val="both"/>
    </w:pPr>
    <w:rPr>
      <w:rFonts w:eastAsia="Arial"/>
      <w:sz w:val="24"/>
      <w:szCs w:val="24"/>
      <w:lang w:val="en-US" w:eastAsia="ar-SA"/>
    </w:rPr>
  </w:style>
  <w:style w:type="paragraph" w:customStyle="1" w:styleId="6AutoList3">
    <w:name w:val="6AutoList3"/>
    <w:rsid w:val="000915E5"/>
    <w:pPr>
      <w:widowControl w:val="0"/>
      <w:suppressAutoHyphens/>
      <w:ind w:left="-1440"/>
      <w:jc w:val="both"/>
    </w:pPr>
    <w:rPr>
      <w:rFonts w:eastAsia="Arial"/>
      <w:sz w:val="24"/>
      <w:szCs w:val="24"/>
      <w:lang w:val="en-US" w:eastAsia="ar-SA"/>
    </w:rPr>
  </w:style>
  <w:style w:type="paragraph" w:customStyle="1" w:styleId="7AutoList3">
    <w:name w:val="7AutoList3"/>
    <w:rsid w:val="000915E5"/>
    <w:pPr>
      <w:widowControl w:val="0"/>
      <w:suppressAutoHyphens/>
      <w:ind w:left="-1440"/>
      <w:jc w:val="both"/>
    </w:pPr>
    <w:rPr>
      <w:rFonts w:eastAsia="Arial"/>
      <w:sz w:val="24"/>
      <w:szCs w:val="24"/>
      <w:lang w:val="en-US" w:eastAsia="ar-SA"/>
    </w:rPr>
  </w:style>
  <w:style w:type="paragraph" w:customStyle="1" w:styleId="8AutoList3">
    <w:name w:val="8AutoList3"/>
    <w:rsid w:val="000915E5"/>
    <w:pPr>
      <w:widowControl w:val="0"/>
      <w:suppressAutoHyphens/>
      <w:ind w:left="-1440"/>
      <w:jc w:val="both"/>
    </w:pPr>
    <w:rPr>
      <w:rFonts w:eastAsia="Arial"/>
      <w:sz w:val="24"/>
      <w:szCs w:val="24"/>
      <w:lang w:val="en-US" w:eastAsia="ar-SA"/>
    </w:rPr>
  </w:style>
  <w:style w:type="paragraph" w:customStyle="1" w:styleId="Legal1">
    <w:name w:val="Legal 1"/>
    <w:basedOn w:val="Normal"/>
    <w:rsid w:val="000915E5"/>
    <w:pPr>
      <w:widowControl w:val="0"/>
      <w:tabs>
        <w:tab w:val="left" w:pos="510"/>
      </w:tabs>
      <w:ind w:left="510" w:hanging="510"/>
    </w:pPr>
    <w:rPr>
      <w:rFonts w:ascii="Times New Roman" w:hAnsi="Times New Roman"/>
      <w:lang w:val="en-US" w:eastAsia="my-MM" w:bidi="my-MM"/>
    </w:rPr>
  </w:style>
  <w:style w:type="paragraph" w:customStyle="1" w:styleId="Normal0">
    <w:name w:val="Normal_"/>
    <w:basedOn w:val="Normal"/>
    <w:rsid w:val="000915E5"/>
    <w:pPr>
      <w:tabs>
        <w:tab w:val="right" w:leader="dot" w:pos="7800"/>
      </w:tabs>
      <w:spacing w:line="220" w:lineRule="atLeast"/>
    </w:pPr>
    <w:rPr>
      <w:rFonts w:ascii="Roman-WP" w:hAnsi="Roman-WP"/>
      <w:color w:val="000000"/>
      <w:lang w:val="en-US" w:eastAsia="my-MM" w:bidi="my-MM"/>
    </w:rPr>
  </w:style>
  <w:style w:type="paragraph" w:customStyle="1" w:styleId="NormalIndent1">
    <w:name w:val="Normal Indent1"/>
    <w:basedOn w:val="Normal"/>
    <w:rsid w:val="000915E5"/>
    <w:pPr>
      <w:overflowPunct w:val="0"/>
      <w:autoSpaceDE w:val="0"/>
      <w:spacing w:before="120" w:after="120" w:line="240" w:lineRule="atLeast"/>
      <w:ind w:left="708"/>
      <w:jc w:val="both"/>
      <w:textAlignment w:val="baseline"/>
    </w:pPr>
    <w:rPr>
      <w:rFonts w:ascii="Garamond" w:hAnsi="Garamond"/>
      <w:sz w:val="24"/>
      <w:szCs w:val="24"/>
      <w:lang w:eastAsia="my-MM" w:bidi="my-MM"/>
    </w:rPr>
  </w:style>
  <w:style w:type="paragraph" w:customStyle="1" w:styleId="Heading10">
    <w:name w:val="Heading 1."/>
    <w:basedOn w:val="Normal"/>
    <w:next w:val="BodyTextFirstIndent1"/>
    <w:rsid w:val="000915E5"/>
    <w:pPr>
      <w:numPr>
        <w:numId w:val="2"/>
      </w:numPr>
      <w:tabs>
        <w:tab w:val="left" w:pos="851"/>
      </w:tabs>
      <w:spacing w:after="240"/>
    </w:pPr>
    <w:rPr>
      <w:b/>
      <w:bCs/>
      <w:sz w:val="24"/>
      <w:szCs w:val="24"/>
      <w:lang w:eastAsia="my-MM" w:bidi="my-MM"/>
    </w:rPr>
  </w:style>
  <w:style w:type="paragraph" w:customStyle="1" w:styleId="BodyTextFirstIndent1">
    <w:name w:val="Body Text First Indent1"/>
    <w:basedOn w:val="BodyText"/>
    <w:rsid w:val="000915E5"/>
    <w:pPr>
      <w:tabs>
        <w:tab w:val="left" w:pos="851"/>
      </w:tabs>
      <w:spacing w:after="240"/>
      <w:ind w:firstLine="851"/>
      <w:jc w:val="both"/>
    </w:pPr>
    <w:rPr>
      <w:sz w:val="20"/>
      <w:szCs w:val="20"/>
      <w:lang w:eastAsia="my-MM" w:bidi="my-MM"/>
    </w:rPr>
  </w:style>
  <w:style w:type="paragraph" w:customStyle="1" w:styleId="Heading11">
    <w:name w:val="Heading 1.1"/>
    <w:basedOn w:val="Normal"/>
    <w:next w:val="BodyTextFirstIndent1"/>
    <w:rsid w:val="000915E5"/>
    <w:pPr>
      <w:numPr>
        <w:numId w:val="8"/>
      </w:numPr>
      <w:spacing w:after="240"/>
    </w:pPr>
    <w:rPr>
      <w:b/>
      <w:bCs/>
      <w:sz w:val="20"/>
      <w:szCs w:val="20"/>
      <w:lang w:eastAsia="my-MM" w:bidi="my-MM"/>
    </w:rPr>
  </w:style>
  <w:style w:type="paragraph" w:customStyle="1" w:styleId="Paragrapha">
    <w:name w:val="Paragraph a)"/>
    <w:basedOn w:val="Normal"/>
    <w:next w:val="BodyTextFirstIndent1"/>
    <w:rsid w:val="000915E5"/>
    <w:pPr>
      <w:numPr>
        <w:numId w:val="7"/>
      </w:numPr>
      <w:tabs>
        <w:tab w:val="left" w:pos="851"/>
      </w:tabs>
      <w:spacing w:after="120"/>
      <w:jc w:val="both"/>
    </w:pPr>
    <w:rPr>
      <w:sz w:val="20"/>
      <w:szCs w:val="20"/>
      <w:lang w:eastAsia="my-MM" w:bidi="my-MM"/>
    </w:rPr>
  </w:style>
  <w:style w:type="paragraph" w:customStyle="1" w:styleId="Cellule">
    <w:name w:val="Cellule"/>
    <w:basedOn w:val="Normal"/>
    <w:rsid w:val="000915E5"/>
    <w:pPr>
      <w:widowControl w:val="0"/>
    </w:pPr>
    <w:rPr>
      <w:rFonts w:ascii="Times" w:hAnsi="Times"/>
      <w:color w:val="000000"/>
      <w:sz w:val="24"/>
      <w:szCs w:val="24"/>
      <w:lang w:val="fr-FR" w:eastAsia="my-MM" w:bidi="my-MM"/>
    </w:rPr>
  </w:style>
  <w:style w:type="paragraph" w:customStyle="1" w:styleId="TexteOctet">
    <w:name w:val="Texte Octet"/>
    <w:basedOn w:val="Normal"/>
    <w:next w:val="Heading7"/>
    <w:rsid w:val="000915E5"/>
    <w:pPr>
      <w:tabs>
        <w:tab w:val="center" w:pos="320"/>
      </w:tabs>
      <w:spacing w:after="45" w:line="220" w:lineRule="exact"/>
      <w:ind w:left="1400" w:hanging="1400"/>
      <w:jc w:val="both"/>
    </w:pPr>
    <w:rPr>
      <w:rFonts w:ascii="New York" w:hAnsi="New York" w:cs="Times New Roman"/>
      <w:sz w:val="18"/>
      <w:szCs w:val="18"/>
    </w:rPr>
  </w:style>
  <w:style w:type="paragraph" w:customStyle="1" w:styleId="DocumentMap1">
    <w:name w:val="Document Map1"/>
    <w:basedOn w:val="Normal"/>
    <w:rsid w:val="000915E5"/>
    <w:pPr>
      <w:shd w:val="clear" w:color="auto" w:fill="000080"/>
    </w:pPr>
    <w:rPr>
      <w:rFonts w:ascii="Tahoma" w:hAnsi="Tahoma" w:cs="Times New Roman"/>
      <w:spacing w:val="-2"/>
      <w:lang w:val="en-US"/>
    </w:rPr>
  </w:style>
  <w:style w:type="paragraph" w:customStyle="1" w:styleId="2ICAOStandard">
    <w:name w:val="2ICAOStandard"/>
    <w:rsid w:val="000915E5"/>
    <w:pPr>
      <w:widowControl w:val="0"/>
      <w:tabs>
        <w:tab w:val="left" w:pos="1440"/>
      </w:tabs>
      <w:suppressAutoHyphens/>
      <w:autoSpaceDE w:val="0"/>
      <w:jc w:val="both"/>
    </w:pPr>
    <w:rPr>
      <w:rFonts w:eastAsia="Arial"/>
      <w:sz w:val="24"/>
      <w:szCs w:val="24"/>
      <w:lang w:eastAsia="ar-SA"/>
    </w:rPr>
  </w:style>
  <w:style w:type="paragraph" w:customStyle="1" w:styleId="IOCdoc2">
    <w:name w:val="IOC doc 2"/>
    <w:basedOn w:val="Normal"/>
    <w:rsid w:val="000915E5"/>
    <w:pPr>
      <w:widowControl w:val="0"/>
      <w:ind w:left="1440" w:hanging="1440"/>
    </w:pPr>
    <w:rPr>
      <w:rFonts w:ascii="Times New Roman" w:hAnsi="Times New Roman" w:cs="Times New Roman"/>
      <w:sz w:val="24"/>
      <w:szCs w:val="24"/>
      <w:lang w:val="en-US"/>
    </w:rPr>
  </w:style>
  <w:style w:type="paragraph" w:customStyle="1" w:styleId="1ICAOStandard">
    <w:name w:val="1ICAOStandard"/>
    <w:rsid w:val="000915E5"/>
    <w:pPr>
      <w:widowControl w:val="0"/>
      <w:tabs>
        <w:tab w:val="left" w:pos="1440"/>
      </w:tabs>
      <w:suppressAutoHyphens/>
      <w:autoSpaceDE w:val="0"/>
      <w:jc w:val="both"/>
    </w:pPr>
    <w:rPr>
      <w:rFonts w:eastAsia="Arial"/>
      <w:sz w:val="24"/>
      <w:szCs w:val="24"/>
      <w:lang w:val="en-CA" w:eastAsia="ar-SA"/>
    </w:rPr>
  </w:style>
  <w:style w:type="paragraph" w:customStyle="1" w:styleId="Caption1">
    <w:name w:val="Caption1"/>
    <w:basedOn w:val="Normal"/>
    <w:next w:val="Normal"/>
    <w:rsid w:val="000915E5"/>
    <w:pPr>
      <w:tabs>
        <w:tab w:val="left" w:pos="1134"/>
        <w:tab w:val="left" w:pos="2268"/>
        <w:tab w:val="left" w:pos="3402"/>
        <w:tab w:val="left" w:pos="4534"/>
      </w:tabs>
      <w:jc w:val="center"/>
    </w:pPr>
    <w:rPr>
      <w:rFonts w:cs="Arial"/>
      <w:b/>
      <w:bCs/>
      <w:i/>
      <w:iCs/>
      <w:spacing w:val="-2"/>
      <w:sz w:val="28"/>
      <w:szCs w:val="28"/>
      <w:lang w:val="en-US"/>
    </w:rPr>
  </w:style>
  <w:style w:type="paragraph" w:customStyle="1" w:styleId="font5">
    <w:name w:val="font5"/>
    <w:basedOn w:val="Normal"/>
    <w:rsid w:val="000915E5"/>
    <w:pPr>
      <w:spacing w:before="280" w:after="280"/>
    </w:pPr>
    <w:rPr>
      <w:rFonts w:ascii="MS PGothic" w:eastAsia="MS PGothic" w:hAnsi="MS PGothic"/>
      <w:b/>
      <w:bCs/>
      <w:color w:val="0000FF"/>
      <w:lang w:val="en-US"/>
    </w:rPr>
  </w:style>
  <w:style w:type="paragraph" w:customStyle="1" w:styleId="font6">
    <w:name w:val="font6"/>
    <w:basedOn w:val="Normal"/>
    <w:rsid w:val="000915E5"/>
    <w:pPr>
      <w:spacing w:before="280" w:after="280"/>
    </w:pPr>
    <w:rPr>
      <w:rFonts w:ascii="MS PGothic" w:eastAsia="MS PGothic" w:hAnsi="MS PGothic"/>
      <w:sz w:val="12"/>
      <w:szCs w:val="12"/>
      <w:lang w:val="en-US"/>
    </w:rPr>
  </w:style>
  <w:style w:type="paragraph" w:customStyle="1" w:styleId="xl24">
    <w:name w:val="xl24"/>
    <w:basedOn w:val="Normal"/>
    <w:rsid w:val="000915E5"/>
    <w:pPr>
      <w:spacing w:before="280" w:after="280"/>
      <w:textAlignment w:val="top"/>
    </w:pPr>
    <w:rPr>
      <w:rFonts w:ascii="Arial Unicode MS" w:eastAsia="Arial Unicode MS" w:hAnsi="Arial Unicode MS"/>
      <w:sz w:val="24"/>
      <w:szCs w:val="24"/>
      <w:lang w:val="en-US"/>
    </w:rPr>
  </w:style>
  <w:style w:type="paragraph" w:customStyle="1" w:styleId="xl25">
    <w:name w:val="xl25"/>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6">
    <w:name w:val="xl26"/>
    <w:basedOn w:val="Normal"/>
    <w:rsid w:val="000915E5"/>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7">
    <w:name w:val="xl27"/>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8">
    <w:name w:val="xl28"/>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9">
    <w:name w:val="xl29"/>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0">
    <w:name w:val="xl30"/>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1">
    <w:name w:val="xl31"/>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2">
    <w:name w:val="xl32"/>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3">
    <w:name w:val="xl33"/>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4">
    <w:name w:val="xl34"/>
    <w:basedOn w:val="Normal"/>
    <w:rsid w:val="000915E5"/>
    <w:pPr>
      <w:pBdr>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5">
    <w:name w:val="xl35"/>
    <w:basedOn w:val="Normal"/>
    <w:rsid w:val="000915E5"/>
    <w:pPr>
      <w:pBdr>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6">
    <w:name w:val="xl36"/>
    <w:basedOn w:val="Normal"/>
    <w:rsid w:val="000915E5"/>
    <w:pPr>
      <w:pBdr>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7">
    <w:name w:val="xl37"/>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38">
    <w:name w:val="xl38"/>
    <w:basedOn w:val="Normal"/>
    <w:rsid w:val="000915E5"/>
    <w:pPr>
      <w:pBdr>
        <w:top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styleId="EndnoteText">
    <w:name w:val="endnote text"/>
    <w:basedOn w:val="Normal"/>
    <w:rsid w:val="000915E5"/>
    <w:rPr>
      <w:rFonts w:ascii="Times New Roman" w:hAnsi="Times New Roman" w:cs="Times New Roman"/>
      <w:sz w:val="20"/>
      <w:szCs w:val="20"/>
      <w:lang w:val="en-US"/>
    </w:rPr>
  </w:style>
  <w:style w:type="paragraph" w:customStyle="1" w:styleId="agIOC1">
    <w:name w:val="agIOC1"/>
    <w:basedOn w:val="Normal"/>
    <w:next w:val="Normal"/>
    <w:rsid w:val="000915E5"/>
    <w:pPr>
      <w:numPr>
        <w:numId w:val="3"/>
      </w:numPr>
    </w:pPr>
    <w:rPr>
      <w:rFonts w:ascii="Times New Roman" w:hAnsi="Times New Roman" w:cs="Times New Roman"/>
      <w:b/>
      <w:bCs/>
      <w:iCs/>
      <w:caps/>
      <w:szCs w:val="20"/>
      <w:lang w:val="en-US"/>
    </w:rPr>
  </w:style>
  <w:style w:type="paragraph" w:customStyle="1" w:styleId="agIOC2">
    <w:name w:val="agIOC2"/>
    <w:basedOn w:val="Normal"/>
    <w:next w:val="Normal"/>
    <w:rsid w:val="000915E5"/>
    <w:pPr>
      <w:numPr>
        <w:numId w:val="3"/>
      </w:numPr>
    </w:pPr>
    <w:rPr>
      <w:rFonts w:ascii="Times New Roman" w:hAnsi="Times New Roman" w:cs="Times New Roman"/>
      <w:bCs/>
      <w:iCs/>
      <w:caps/>
      <w:szCs w:val="20"/>
      <w:lang w:val="en-US"/>
    </w:rPr>
  </w:style>
  <w:style w:type="paragraph" w:customStyle="1" w:styleId="agIOC3">
    <w:name w:val="agIOC3"/>
    <w:basedOn w:val="Normal"/>
    <w:next w:val="Normal"/>
    <w:rsid w:val="000915E5"/>
    <w:pPr>
      <w:numPr>
        <w:numId w:val="3"/>
      </w:numPr>
    </w:pPr>
    <w:rPr>
      <w:rFonts w:ascii="Times New Roman" w:hAnsi="Times New Roman" w:cs="Times New Roman"/>
      <w:b/>
      <w:bCs/>
      <w:iCs/>
      <w:szCs w:val="20"/>
      <w:lang w:val="en-US"/>
    </w:rPr>
  </w:style>
  <w:style w:type="paragraph" w:customStyle="1" w:styleId="WW-Tableau11111">
    <w:name w:val="WW-Tableau11111"/>
    <w:basedOn w:val="Normal"/>
    <w:rsid w:val="000915E5"/>
    <w:pPr>
      <w:widowControl w:val="0"/>
      <w:numPr>
        <w:numId w:val="9"/>
      </w:numPr>
      <w:suppressLineNumbers/>
      <w:spacing w:before="120" w:after="120"/>
      <w:ind w:left="0" w:firstLine="0"/>
    </w:pPr>
    <w:rPr>
      <w:rFonts w:ascii="Times New Roman" w:eastAsia="Bitstream Vera Sans" w:hAnsi="Times New Roman" w:cs="Times New Roman"/>
      <w:bCs/>
      <w:i/>
      <w:sz w:val="20"/>
      <w:szCs w:val="20"/>
      <w:lang w:val="fr-CA"/>
    </w:rPr>
  </w:style>
  <w:style w:type="paragraph" w:customStyle="1" w:styleId="WW-Contenudetableau1111">
    <w:name w:val="WW-Contenu de tableau1111"/>
    <w:basedOn w:val="BodyText"/>
    <w:rsid w:val="000915E5"/>
    <w:pPr>
      <w:widowControl w:val="0"/>
      <w:numPr>
        <w:numId w:val="9"/>
      </w:numPr>
      <w:suppressLineNumbers/>
      <w:ind w:left="0" w:firstLine="0"/>
    </w:pPr>
    <w:rPr>
      <w:rFonts w:ascii="Times New Roman" w:eastAsia="Bitstream Vera Sans" w:hAnsi="Times New Roman" w:cs="Times New Roman"/>
      <w:bCs/>
      <w:iCs/>
      <w:sz w:val="24"/>
      <w:szCs w:val="24"/>
      <w:lang w:val="fr-CA"/>
    </w:rPr>
  </w:style>
  <w:style w:type="paragraph" w:customStyle="1" w:styleId="WW-Titredetableau1111">
    <w:name w:val="WW-Titre de tableau1111"/>
    <w:basedOn w:val="WW-Contenudetableau1111"/>
    <w:rsid w:val="000915E5"/>
    <w:pPr>
      <w:jc w:val="center"/>
    </w:pPr>
    <w:rPr>
      <w:b/>
      <w:bCs w:val="0"/>
      <w:i/>
      <w:iCs w:val="0"/>
    </w:rPr>
  </w:style>
  <w:style w:type="paragraph" w:customStyle="1" w:styleId="Heading1numbered">
    <w:name w:val="Heading 1 numbered"/>
    <w:basedOn w:val="Heading1"/>
    <w:next w:val="BodyText"/>
    <w:rsid w:val="000915E5"/>
    <w:pPr>
      <w:tabs>
        <w:tab w:val="left" w:pos="432"/>
        <w:tab w:val="left" w:pos="851"/>
      </w:tabs>
      <w:spacing w:before="240" w:after="60"/>
      <w:ind w:left="432" w:hanging="432"/>
      <w:jc w:val="both"/>
    </w:pPr>
    <w:rPr>
      <w:rFonts w:ascii="Times New Roman" w:eastAsia="Arial Unicode MS" w:hAnsi="Times New Roman" w:cs="Arial"/>
      <w:kern w:val="1"/>
      <w:sz w:val="28"/>
      <w:szCs w:val="20"/>
      <w:lang w:val="en-US"/>
    </w:rPr>
  </w:style>
  <w:style w:type="paragraph" w:customStyle="1" w:styleId="Heading2numbered">
    <w:name w:val="Heading 2 numbered"/>
    <w:basedOn w:val="Heading2"/>
    <w:next w:val="BodyText"/>
    <w:rsid w:val="000915E5"/>
    <w:pPr>
      <w:tabs>
        <w:tab w:val="left" w:pos="576"/>
        <w:tab w:val="left" w:pos="851"/>
      </w:tabs>
      <w:spacing w:after="240"/>
      <w:ind w:left="576" w:hanging="576"/>
    </w:pPr>
    <w:rPr>
      <w:rFonts w:ascii="Times New Roman" w:eastAsia="Arial Unicode MS" w:hAnsi="Times New Roman" w:cs="Times New Roman"/>
      <w:b w:val="0"/>
      <w:i w:val="0"/>
      <w:iCs w:val="0"/>
      <w:sz w:val="26"/>
      <w:szCs w:val="20"/>
    </w:rPr>
  </w:style>
  <w:style w:type="paragraph" w:customStyle="1" w:styleId="Heading3numbered">
    <w:name w:val="Heading 3 numbered"/>
    <w:basedOn w:val="Heading3"/>
    <w:next w:val="BodyText"/>
    <w:rsid w:val="000915E5"/>
    <w:pPr>
      <w:tabs>
        <w:tab w:val="left" w:pos="720"/>
        <w:tab w:val="left" w:pos="851"/>
      </w:tabs>
      <w:ind w:left="720" w:hanging="720"/>
    </w:pPr>
    <w:rPr>
      <w:rFonts w:ascii="Times New Roman" w:eastAsia="Arial Unicode MS" w:hAnsi="Times New Roman"/>
      <w:b w:val="0"/>
      <w:i/>
      <w:sz w:val="24"/>
      <w:szCs w:val="20"/>
    </w:rPr>
  </w:style>
  <w:style w:type="paragraph" w:customStyle="1" w:styleId="ListNumber21">
    <w:name w:val="List Number 21"/>
    <w:basedOn w:val="Normal"/>
    <w:rsid w:val="000915E5"/>
    <w:pPr>
      <w:tabs>
        <w:tab w:val="left" w:pos="360"/>
        <w:tab w:val="left" w:pos="851"/>
      </w:tabs>
      <w:ind w:left="170" w:hanging="170"/>
    </w:pPr>
    <w:rPr>
      <w:rFonts w:eastAsia="Arial Unicode MS" w:cs="Arial"/>
      <w:bCs/>
      <w:sz w:val="18"/>
      <w:szCs w:val="18"/>
      <w:lang w:val="en-US"/>
    </w:rPr>
  </w:style>
  <w:style w:type="paragraph" w:customStyle="1" w:styleId="Note123">
    <w:name w:val="Note_1_2_3"/>
    <w:rsid w:val="000915E5"/>
    <w:pPr>
      <w:numPr>
        <w:numId w:val="4"/>
      </w:numPr>
      <w:suppressAutoHyphens/>
      <w:spacing w:after="260"/>
      <w:ind w:left="0" w:firstLine="1800"/>
      <w:jc w:val="both"/>
    </w:pPr>
    <w:rPr>
      <w:rFonts w:eastAsia="Arial"/>
      <w:i/>
      <w:sz w:val="22"/>
      <w:szCs w:val="24"/>
      <w:lang w:eastAsia="ar-SA"/>
    </w:rPr>
  </w:style>
  <w:style w:type="paragraph" w:customStyle="1" w:styleId="1Para">
    <w:name w:val="1Para"/>
    <w:basedOn w:val="Normal"/>
    <w:rsid w:val="000915E5"/>
    <w:pPr>
      <w:numPr>
        <w:numId w:val="6"/>
      </w:numPr>
      <w:tabs>
        <w:tab w:val="left" w:pos="1440"/>
      </w:tabs>
      <w:spacing w:before="260" w:after="260"/>
      <w:jc w:val="both"/>
    </w:pPr>
    <w:rPr>
      <w:rFonts w:ascii="Times New Roman" w:eastAsia="Arial Unicode MS" w:hAnsi="Times New Roman" w:cs="Arial"/>
      <w:bCs/>
      <w:lang w:val="en-US"/>
    </w:rPr>
  </w:style>
  <w:style w:type="paragraph" w:customStyle="1" w:styleId="Note">
    <w:name w:val="Note"/>
    <w:rsid w:val="000915E5"/>
    <w:pPr>
      <w:numPr>
        <w:numId w:val="5"/>
      </w:numPr>
      <w:suppressAutoHyphens/>
      <w:spacing w:after="260"/>
      <w:ind w:left="0" w:firstLine="1800"/>
      <w:jc w:val="both"/>
    </w:pPr>
    <w:rPr>
      <w:rFonts w:eastAsia="Arial"/>
      <w:i/>
      <w:sz w:val="22"/>
      <w:szCs w:val="24"/>
      <w:lang w:eastAsia="ar-SA"/>
    </w:rPr>
  </w:style>
  <w:style w:type="paragraph" w:customStyle="1" w:styleId="X">
    <w:name w:val="X"/>
    <w:basedOn w:val="Normal"/>
    <w:rsid w:val="000915E5"/>
    <w:pPr>
      <w:autoSpaceDE w:val="0"/>
      <w:ind w:left="360" w:hanging="360"/>
      <w:jc w:val="both"/>
    </w:pPr>
    <w:rPr>
      <w:rFonts w:ascii="Times New Roman" w:eastAsia="Arial Unicode MS" w:hAnsi="Times New Roman" w:cs="Arial"/>
      <w:bCs/>
      <w:szCs w:val="24"/>
      <w:lang w:val="en-US"/>
    </w:rPr>
  </w:style>
  <w:style w:type="paragraph" w:customStyle="1" w:styleId="ListV">
    <w:name w:val="List_V"/>
    <w:basedOn w:val="Normal"/>
    <w:rsid w:val="000915E5"/>
    <w:pPr>
      <w:tabs>
        <w:tab w:val="left" w:pos="360"/>
      </w:tabs>
      <w:autoSpaceDE w:val="0"/>
      <w:ind w:left="360" w:hanging="360"/>
      <w:jc w:val="both"/>
    </w:pPr>
    <w:rPr>
      <w:rFonts w:ascii="Times New Roman" w:eastAsia="Arial Unicode MS" w:hAnsi="Times New Roman" w:cs="Arial"/>
      <w:bCs/>
      <w:szCs w:val="24"/>
      <w:lang w:val="en-US"/>
    </w:rPr>
  </w:style>
  <w:style w:type="paragraph" w:customStyle="1" w:styleId="EncAttach">
    <w:name w:val="EncAttach"/>
    <w:basedOn w:val="Normal"/>
    <w:rsid w:val="000915E5"/>
    <w:pPr>
      <w:widowControl w:val="0"/>
      <w:tabs>
        <w:tab w:val="left" w:pos="360"/>
      </w:tabs>
      <w:autoSpaceDE w:val="0"/>
      <w:jc w:val="both"/>
    </w:pPr>
    <w:rPr>
      <w:rFonts w:ascii="Times New Roman" w:eastAsia="Arial Unicode MS" w:hAnsi="Times New Roman" w:cs="Arial"/>
      <w:bCs/>
      <w:szCs w:val="24"/>
      <w:lang w:val="en-US"/>
    </w:rPr>
  </w:style>
  <w:style w:type="paragraph" w:customStyle="1" w:styleId="List21">
    <w:name w:val="List 21"/>
    <w:basedOn w:val="Normal"/>
    <w:rsid w:val="000915E5"/>
    <w:pPr>
      <w:widowControl w:val="0"/>
      <w:ind w:left="566" w:hanging="283"/>
    </w:pPr>
    <w:rPr>
      <w:rFonts w:ascii="Times New Roman" w:eastAsia="Arial Unicode MS" w:hAnsi="Times New Roman" w:cs="Times New Roman"/>
      <w:sz w:val="24"/>
      <w:szCs w:val="20"/>
      <w:lang w:val="fr-FR"/>
    </w:rPr>
  </w:style>
  <w:style w:type="paragraph" w:customStyle="1" w:styleId="Style2">
    <w:name w:val="Style2"/>
    <w:basedOn w:val="Normal"/>
    <w:rsid w:val="000915E5"/>
    <w:pPr>
      <w:spacing w:before="85" w:after="57"/>
      <w:jc w:val="both"/>
    </w:pPr>
    <w:rPr>
      <w:rFonts w:cs="Times New Roman"/>
      <w:b/>
      <w:bCs/>
      <w:lang w:val="en-US"/>
    </w:rPr>
  </w:style>
  <w:style w:type="paragraph" w:customStyle="1" w:styleId="Reference">
    <w:name w:val="Reference"/>
    <w:basedOn w:val="Normal"/>
    <w:rsid w:val="000915E5"/>
    <w:pPr>
      <w:spacing w:line="240" w:lineRule="exact"/>
      <w:ind w:left="400" w:hanging="400"/>
      <w:jc w:val="both"/>
    </w:pPr>
    <w:rPr>
      <w:rFonts w:ascii="Times" w:hAnsi="Times" w:cs="Times New Roman"/>
      <w:sz w:val="20"/>
      <w:szCs w:val="20"/>
      <w:lang w:val="en-US"/>
    </w:rPr>
  </w:style>
  <w:style w:type="paragraph" w:customStyle="1" w:styleId="style20">
    <w:name w:val="style2"/>
    <w:basedOn w:val="Normal"/>
    <w:rsid w:val="000915E5"/>
    <w:pPr>
      <w:spacing w:before="280" w:after="280"/>
    </w:pPr>
    <w:rPr>
      <w:rFonts w:ascii="Times New Roman" w:hAnsi="Times New Roman" w:cs="Times New Roman"/>
      <w:color w:val="000000"/>
      <w:sz w:val="24"/>
      <w:szCs w:val="24"/>
      <w:lang w:val="cs-CZ"/>
    </w:rPr>
  </w:style>
  <w:style w:type="paragraph" w:customStyle="1" w:styleId="Heading0">
    <w:name w:val="Heading 0"/>
    <w:basedOn w:val="Heading1"/>
    <w:next w:val="BodyTextFirstIndent1"/>
    <w:rsid w:val="000915E5"/>
    <w:pPr>
      <w:keepNext w:val="0"/>
      <w:tabs>
        <w:tab w:val="left" w:pos="454"/>
      </w:tabs>
      <w:spacing w:after="240"/>
      <w:jc w:val="center"/>
    </w:pPr>
    <w:rPr>
      <w:rFonts w:cs="Times New Roman"/>
      <w:sz w:val="28"/>
      <w:szCs w:val="28"/>
    </w:rPr>
  </w:style>
  <w:style w:type="paragraph" w:customStyle="1" w:styleId="Heading">
    <w:name w:val="Heading"/>
    <w:next w:val="BodyTextFirstIndent1"/>
    <w:rsid w:val="000915E5"/>
    <w:pPr>
      <w:suppressAutoHyphens/>
      <w:spacing w:after="360"/>
      <w:jc w:val="center"/>
    </w:pPr>
    <w:rPr>
      <w:rFonts w:ascii="Arial" w:hAnsi="Arial"/>
      <w:b/>
      <w:bCs/>
      <w:sz w:val="28"/>
      <w:szCs w:val="28"/>
      <w:lang w:eastAsia="ar-SA"/>
    </w:rPr>
  </w:style>
  <w:style w:type="paragraph" w:customStyle="1" w:styleId="BodyTextFirstIndent21">
    <w:name w:val="Body Text First Indent 21"/>
    <w:basedOn w:val="BodyTextIndent"/>
    <w:rsid w:val="000915E5"/>
    <w:pPr>
      <w:tabs>
        <w:tab w:val="clear" w:pos="1418"/>
        <w:tab w:val="left" w:pos="851"/>
      </w:tabs>
      <w:spacing w:after="120"/>
      <w:ind w:left="283" w:firstLine="210"/>
      <w:jc w:val="left"/>
    </w:pPr>
    <w:rPr>
      <w:rFonts w:cs="Times New Roman"/>
      <w:szCs w:val="20"/>
    </w:rPr>
  </w:style>
  <w:style w:type="paragraph" w:customStyle="1" w:styleId="ListBullet1">
    <w:name w:val="List Bullet1"/>
    <w:basedOn w:val="Normal"/>
    <w:rsid w:val="000915E5"/>
    <w:pPr>
      <w:tabs>
        <w:tab w:val="left" w:pos="360"/>
      </w:tabs>
      <w:ind w:left="360" w:hanging="360"/>
    </w:pPr>
    <w:rPr>
      <w:rFonts w:ascii="Times" w:eastAsia="Times" w:hAnsi="Times" w:cs="Times New Roman"/>
      <w:sz w:val="24"/>
      <w:szCs w:val="24"/>
    </w:rPr>
  </w:style>
  <w:style w:type="paragraph" w:customStyle="1" w:styleId="ListBullet21">
    <w:name w:val="List Bullet 21"/>
    <w:basedOn w:val="Normal"/>
    <w:rsid w:val="000915E5"/>
    <w:pPr>
      <w:tabs>
        <w:tab w:val="left" w:pos="643"/>
      </w:tabs>
      <w:ind w:left="643" w:hanging="360"/>
    </w:pPr>
    <w:rPr>
      <w:rFonts w:ascii="Times" w:eastAsia="Times" w:hAnsi="Times" w:cs="Times New Roman"/>
      <w:sz w:val="24"/>
      <w:szCs w:val="24"/>
    </w:rPr>
  </w:style>
  <w:style w:type="paragraph" w:customStyle="1" w:styleId="ListBullet31">
    <w:name w:val="List Bullet 31"/>
    <w:basedOn w:val="Normal"/>
    <w:rsid w:val="000915E5"/>
    <w:pPr>
      <w:tabs>
        <w:tab w:val="left" w:pos="926"/>
      </w:tabs>
      <w:ind w:left="926" w:hanging="360"/>
    </w:pPr>
    <w:rPr>
      <w:rFonts w:ascii="Times" w:eastAsia="Times" w:hAnsi="Times" w:cs="Times New Roman"/>
      <w:sz w:val="24"/>
      <w:szCs w:val="24"/>
    </w:rPr>
  </w:style>
  <w:style w:type="paragraph" w:customStyle="1" w:styleId="ListBullet41">
    <w:name w:val="List Bullet 41"/>
    <w:basedOn w:val="Normal"/>
    <w:rsid w:val="000915E5"/>
    <w:pPr>
      <w:tabs>
        <w:tab w:val="left" w:pos="1209"/>
      </w:tabs>
      <w:ind w:left="1209" w:hanging="360"/>
    </w:pPr>
    <w:rPr>
      <w:rFonts w:ascii="Times" w:eastAsia="Times" w:hAnsi="Times" w:cs="Times New Roman"/>
      <w:sz w:val="24"/>
      <w:szCs w:val="24"/>
    </w:rPr>
  </w:style>
  <w:style w:type="paragraph" w:customStyle="1" w:styleId="ListBullet51">
    <w:name w:val="List Bullet 51"/>
    <w:basedOn w:val="Normal"/>
    <w:rsid w:val="000915E5"/>
    <w:pPr>
      <w:tabs>
        <w:tab w:val="left" w:pos="1492"/>
      </w:tabs>
      <w:ind w:left="1492" w:hanging="360"/>
    </w:pPr>
    <w:rPr>
      <w:rFonts w:ascii="Times" w:eastAsia="Times" w:hAnsi="Times" w:cs="Times New Roman"/>
      <w:sz w:val="24"/>
      <w:szCs w:val="24"/>
    </w:rPr>
  </w:style>
  <w:style w:type="paragraph" w:customStyle="1" w:styleId="ListNumber1">
    <w:name w:val="List Number1"/>
    <w:basedOn w:val="Normal"/>
    <w:rsid w:val="000915E5"/>
    <w:pPr>
      <w:tabs>
        <w:tab w:val="left" w:pos="360"/>
      </w:tabs>
      <w:ind w:left="360" w:hanging="360"/>
    </w:pPr>
    <w:rPr>
      <w:rFonts w:eastAsia="Arial" w:cs="Times New Roman"/>
      <w:sz w:val="24"/>
      <w:szCs w:val="24"/>
    </w:rPr>
  </w:style>
  <w:style w:type="paragraph" w:customStyle="1" w:styleId="ListNumber31">
    <w:name w:val="List Number 31"/>
    <w:basedOn w:val="Normal"/>
    <w:rsid w:val="000915E5"/>
    <w:pPr>
      <w:tabs>
        <w:tab w:val="left" w:pos="926"/>
      </w:tabs>
      <w:ind w:left="926" w:hanging="360"/>
    </w:pPr>
    <w:rPr>
      <w:rFonts w:eastAsia="Arial" w:cs="Times New Roman"/>
      <w:sz w:val="24"/>
      <w:szCs w:val="24"/>
    </w:rPr>
  </w:style>
  <w:style w:type="paragraph" w:customStyle="1" w:styleId="ListNumber41">
    <w:name w:val="List Number 41"/>
    <w:basedOn w:val="Normal"/>
    <w:rsid w:val="000915E5"/>
    <w:pPr>
      <w:tabs>
        <w:tab w:val="left" w:pos="1209"/>
      </w:tabs>
      <w:ind w:left="1209" w:hanging="360"/>
    </w:pPr>
    <w:rPr>
      <w:rFonts w:ascii="Times" w:eastAsia="Times" w:hAnsi="Times" w:cs="Times New Roman"/>
      <w:sz w:val="24"/>
      <w:szCs w:val="24"/>
    </w:rPr>
  </w:style>
  <w:style w:type="paragraph" w:customStyle="1" w:styleId="ListNumber51">
    <w:name w:val="List Number 51"/>
    <w:basedOn w:val="Normal"/>
    <w:rsid w:val="000915E5"/>
    <w:pPr>
      <w:tabs>
        <w:tab w:val="left" w:pos="1492"/>
      </w:tabs>
      <w:ind w:left="1492" w:hanging="360"/>
    </w:pPr>
    <w:rPr>
      <w:rFonts w:ascii="Times" w:eastAsia="Times" w:hAnsi="Times" w:cs="Times New Roman"/>
      <w:sz w:val="24"/>
      <w:szCs w:val="24"/>
    </w:rPr>
  </w:style>
  <w:style w:type="paragraph" w:customStyle="1" w:styleId="11">
    <w:name w:val="(1)"/>
    <w:basedOn w:val="Normal"/>
    <w:next w:val="Normal"/>
    <w:rsid w:val="000915E5"/>
    <w:pPr>
      <w:spacing w:line="240" w:lineRule="exact"/>
    </w:pPr>
    <w:rPr>
      <w:rFonts w:ascii="New York" w:hAnsi="New York" w:cs="Times New Roman"/>
      <w:sz w:val="18"/>
      <w:szCs w:val="18"/>
      <w:lang w:val="en-US"/>
    </w:rPr>
  </w:style>
  <w:style w:type="paragraph" w:customStyle="1" w:styleId="um">
    <w:name w:val="um"/>
    <w:rsid w:val="000915E5"/>
    <w:pPr>
      <w:keepNext/>
      <w:suppressAutoHyphens/>
    </w:pPr>
    <w:rPr>
      <w:rFonts w:ascii="Courier New" w:hAnsi="Courier New"/>
      <w:sz w:val="24"/>
      <w:lang w:val="en-US" w:eastAsia="ar-SA"/>
    </w:rPr>
  </w:style>
  <w:style w:type="paragraph" w:customStyle="1" w:styleId="CommentText1">
    <w:name w:val="Comment Text1"/>
    <w:basedOn w:val="Normal"/>
    <w:rsid w:val="000915E5"/>
    <w:pPr>
      <w:widowControl w:val="0"/>
      <w:autoSpaceDE w:val="0"/>
      <w:spacing w:line="360" w:lineRule="atLeast"/>
      <w:jc w:val="both"/>
      <w:textAlignment w:val="baseline"/>
    </w:pPr>
    <w:rPr>
      <w:rFonts w:eastAsia="Mincho" w:cs="Times New Roman"/>
      <w:color w:val="000000"/>
      <w:sz w:val="16"/>
      <w:szCs w:val="20"/>
      <w:lang w:val="en-AU"/>
    </w:rPr>
  </w:style>
  <w:style w:type="paragraph" w:styleId="CommentText">
    <w:name w:val="annotation text"/>
    <w:basedOn w:val="Normal"/>
    <w:semiHidden/>
    <w:rsid w:val="000915E5"/>
    <w:rPr>
      <w:sz w:val="20"/>
      <w:szCs w:val="20"/>
    </w:rPr>
  </w:style>
  <w:style w:type="paragraph" w:styleId="CommentSubject">
    <w:name w:val="annotation subject"/>
    <w:basedOn w:val="CommentText1"/>
    <w:next w:val="CommentText1"/>
    <w:rsid w:val="000915E5"/>
    <w:pPr>
      <w:widowControl/>
      <w:tabs>
        <w:tab w:val="left" w:pos="851"/>
      </w:tabs>
      <w:autoSpaceDE/>
      <w:spacing w:line="240" w:lineRule="auto"/>
      <w:jc w:val="left"/>
      <w:textAlignment w:val="auto"/>
    </w:pPr>
    <w:rPr>
      <w:rFonts w:eastAsia="MS Mincho"/>
      <w:b/>
      <w:bCs/>
      <w:color w:val="auto"/>
      <w:sz w:val="20"/>
      <w:lang w:val="en-GB"/>
    </w:rPr>
  </w:style>
  <w:style w:type="paragraph" w:customStyle="1" w:styleId="endnotetext0">
    <w:name w:val="endnote text"/>
    <w:basedOn w:val="Normal"/>
    <w:rsid w:val="000915E5"/>
    <w:rPr>
      <w:rFonts w:ascii="Chicago" w:hAnsi="Chicago" w:cs="Times New Roman"/>
      <w:sz w:val="20"/>
      <w:szCs w:val="20"/>
      <w:lang w:val="en-US"/>
    </w:rPr>
  </w:style>
  <w:style w:type="paragraph" w:customStyle="1" w:styleId="Date1">
    <w:name w:val="Date1"/>
    <w:basedOn w:val="Normal"/>
    <w:next w:val="Normal"/>
    <w:rsid w:val="000915E5"/>
    <w:rPr>
      <w:rFonts w:ascii="Chicago" w:hAnsi="Chicago" w:cs="Times New Roman"/>
      <w:sz w:val="20"/>
      <w:szCs w:val="20"/>
      <w:lang w:val="en-US"/>
    </w:rPr>
  </w:style>
  <w:style w:type="paragraph" w:customStyle="1" w:styleId="Heading41">
    <w:name w:val="Heading 41"/>
    <w:basedOn w:val="Normal"/>
    <w:next w:val="Normal"/>
    <w:rsid w:val="000915E5"/>
    <w:pPr>
      <w:spacing w:before="330" w:line="220" w:lineRule="exact"/>
      <w:ind w:left="1400" w:hanging="1400"/>
      <w:jc w:val="both"/>
    </w:pPr>
    <w:rPr>
      <w:rFonts w:ascii="Font14762" w:hAnsi="Font14762" w:cs="Times New Roman"/>
      <w:sz w:val="18"/>
      <w:szCs w:val="18"/>
    </w:rPr>
  </w:style>
  <w:style w:type="paragraph" w:styleId="TOC2">
    <w:name w:val="toc 2"/>
    <w:basedOn w:val="Normal"/>
    <w:next w:val="Normal"/>
    <w:rsid w:val="000915E5"/>
    <w:pPr>
      <w:spacing w:before="240"/>
    </w:pPr>
    <w:rPr>
      <w:rFonts w:ascii="Times New Roman" w:hAnsi="Times New Roman" w:cs="Times New Roman"/>
      <w:b/>
      <w:bCs/>
      <w:sz w:val="20"/>
      <w:szCs w:val="20"/>
      <w:lang w:val="en-US"/>
    </w:rPr>
  </w:style>
  <w:style w:type="paragraph" w:styleId="TOC3">
    <w:name w:val="toc 3"/>
    <w:basedOn w:val="Normal"/>
    <w:next w:val="Normal"/>
    <w:rsid w:val="000915E5"/>
    <w:pPr>
      <w:ind w:left="240"/>
    </w:pPr>
    <w:rPr>
      <w:rFonts w:ascii="Times New Roman" w:hAnsi="Times New Roman" w:cs="Times New Roman"/>
      <w:sz w:val="20"/>
      <w:szCs w:val="20"/>
      <w:lang w:val="en-US"/>
    </w:rPr>
  </w:style>
  <w:style w:type="paragraph" w:customStyle="1" w:styleId="12">
    <w:name w:val="吹き出し1"/>
    <w:basedOn w:val="Normal"/>
    <w:rsid w:val="000915E5"/>
    <w:rPr>
      <w:rFonts w:eastAsia="MS Gothic" w:cs="Times New Roman"/>
      <w:iCs/>
      <w:sz w:val="18"/>
      <w:szCs w:val="18"/>
    </w:rPr>
  </w:style>
  <w:style w:type="paragraph" w:customStyle="1" w:styleId="ECnormal">
    <w:name w:val="ECnormal"/>
    <w:basedOn w:val="Normal"/>
    <w:rsid w:val="000915E5"/>
    <w:pPr>
      <w:jc w:val="both"/>
    </w:pPr>
    <w:rPr>
      <w:rFonts w:ascii="Times New Roman" w:eastAsia="Arial Unicode MS" w:hAnsi="Times New Roman" w:cs="Tahoma"/>
      <w:bCs/>
      <w:iCs/>
      <w:szCs w:val="16"/>
    </w:rPr>
  </w:style>
  <w:style w:type="paragraph" w:customStyle="1" w:styleId="2Heading">
    <w:name w:val="2Heading"/>
    <w:basedOn w:val="2Para"/>
    <w:next w:val="3Para"/>
    <w:rsid w:val="000915E5"/>
    <w:pPr>
      <w:keepNext/>
      <w:numPr>
        <w:numId w:val="0"/>
      </w:numPr>
      <w:tabs>
        <w:tab w:val="left" w:pos="0"/>
        <w:tab w:val="left" w:pos="720"/>
      </w:tabs>
      <w:ind w:left="720" w:right="2880" w:hanging="720"/>
    </w:pPr>
    <w:rPr>
      <w:rFonts w:eastAsia="Arial Unicode MS" w:cs="Tahoma"/>
      <w:b/>
      <w:bCs/>
      <w:iCs/>
      <w:sz w:val="22"/>
      <w:lang w:val="en-GB"/>
    </w:rPr>
  </w:style>
  <w:style w:type="paragraph" w:customStyle="1" w:styleId="Opmaakprofiel1">
    <w:name w:val="Opmaakprofiel1"/>
    <w:basedOn w:val="Normal"/>
    <w:rsid w:val="000915E5"/>
    <w:rPr>
      <w:rFonts w:ascii="Times New Roman" w:eastAsia="Arial Unicode MS" w:hAnsi="Times New Roman" w:cs="Tahoma"/>
      <w:bCs/>
      <w:iCs/>
      <w:color w:val="000000"/>
      <w:sz w:val="24"/>
      <w:szCs w:val="24"/>
      <w:lang w:val="nl-NL"/>
    </w:rPr>
  </w:style>
  <w:style w:type="paragraph" w:customStyle="1" w:styleId="Kai">
    <w:name w:val="Kai"/>
    <w:basedOn w:val="Normal"/>
    <w:rsid w:val="000915E5"/>
    <w:pPr>
      <w:widowControl w:val="0"/>
      <w:snapToGrid w:val="0"/>
      <w:spacing w:line="240" w:lineRule="atLeast"/>
      <w:ind w:left="105" w:firstLine="420"/>
      <w:jc w:val="both"/>
    </w:pPr>
    <w:rPr>
      <w:rFonts w:ascii="KaiTi_GB2312" w:eastAsia="KaiTi_GB2312" w:hAnsi="KaiTi_GB2312" w:cs="Tahoma"/>
      <w:bCs/>
      <w:iCs/>
      <w:color w:val="000000"/>
      <w:kern w:val="1"/>
      <w:sz w:val="21"/>
      <w:szCs w:val="24"/>
    </w:rPr>
  </w:style>
  <w:style w:type="paragraph" w:customStyle="1" w:styleId="Song">
    <w:name w:val="Song"/>
    <w:basedOn w:val="Kai"/>
    <w:rsid w:val="000915E5"/>
    <w:pPr>
      <w:ind w:left="0" w:firstLine="0"/>
    </w:pPr>
    <w:rPr>
      <w:rFonts w:ascii="SimSun" w:eastAsia="SimSun" w:hAnsi="SimSun"/>
    </w:rPr>
  </w:style>
  <w:style w:type="paragraph" w:customStyle="1" w:styleId="OmniPage15">
    <w:name w:val="OmniPage #15"/>
    <w:basedOn w:val="Normal"/>
    <w:rsid w:val="000915E5"/>
    <w:pPr>
      <w:spacing w:line="180" w:lineRule="exact"/>
    </w:pPr>
    <w:rPr>
      <w:rFonts w:ascii="Times New Roman" w:eastAsia="Arial Unicode MS" w:hAnsi="Times New Roman" w:cs="Tahoma"/>
      <w:bCs/>
      <w:iCs/>
      <w:sz w:val="20"/>
      <w:szCs w:val="16"/>
    </w:rPr>
  </w:style>
  <w:style w:type="paragraph" w:customStyle="1" w:styleId="OmniPage13">
    <w:name w:val="OmniPage #13"/>
    <w:basedOn w:val="Normal"/>
    <w:rsid w:val="000915E5"/>
    <w:pPr>
      <w:spacing w:line="180" w:lineRule="exact"/>
    </w:pPr>
    <w:rPr>
      <w:rFonts w:ascii="Times New Roman" w:eastAsia="Arial Unicode MS" w:hAnsi="Times New Roman" w:cs="Tahoma"/>
      <w:bCs/>
      <w:iCs/>
      <w:sz w:val="20"/>
      <w:szCs w:val="16"/>
    </w:rPr>
  </w:style>
  <w:style w:type="paragraph" w:customStyle="1" w:styleId="OmniPage14">
    <w:name w:val="OmniPage #14"/>
    <w:basedOn w:val="Normal"/>
    <w:rsid w:val="000915E5"/>
    <w:pPr>
      <w:spacing w:line="200" w:lineRule="exact"/>
    </w:pPr>
    <w:rPr>
      <w:rFonts w:ascii="Times New Roman" w:eastAsia="Arial Unicode MS" w:hAnsi="Times New Roman" w:cs="Tahoma"/>
      <w:bCs/>
      <w:iCs/>
      <w:sz w:val="20"/>
      <w:szCs w:val="16"/>
    </w:rPr>
  </w:style>
  <w:style w:type="paragraph" w:customStyle="1" w:styleId="OmniPage16">
    <w:name w:val="OmniPage #16"/>
    <w:basedOn w:val="Normal"/>
    <w:rsid w:val="000915E5"/>
    <w:pPr>
      <w:spacing w:line="180" w:lineRule="exact"/>
    </w:pPr>
    <w:rPr>
      <w:rFonts w:ascii="Times New Roman" w:eastAsia="Arial Unicode MS" w:hAnsi="Times New Roman" w:cs="Tahoma"/>
      <w:bCs/>
      <w:iCs/>
      <w:sz w:val="20"/>
      <w:szCs w:val="16"/>
    </w:rPr>
  </w:style>
  <w:style w:type="paragraph" w:customStyle="1" w:styleId="OmniPage21">
    <w:name w:val="OmniPage #21"/>
    <w:basedOn w:val="Normal"/>
    <w:rsid w:val="000915E5"/>
    <w:pPr>
      <w:spacing w:line="160" w:lineRule="exact"/>
    </w:pPr>
    <w:rPr>
      <w:rFonts w:ascii="Times New Roman" w:eastAsia="Arial Unicode MS" w:hAnsi="Times New Roman" w:cs="Tahoma"/>
      <w:bCs/>
      <w:iCs/>
      <w:sz w:val="20"/>
      <w:szCs w:val="16"/>
    </w:rPr>
  </w:style>
  <w:style w:type="paragraph" w:customStyle="1" w:styleId="OmniPage24">
    <w:name w:val="OmniPage #24"/>
    <w:basedOn w:val="Normal"/>
    <w:rsid w:val="000915E5"/>
    <w:pPr>
      <w:spacing w:line="200" w:lineRule="exact"/>
    </w:pPr>
    <w:rPr>
      <w:rFonts w:ascii="Times New Roman" w:eastAsia="Arial Unicode MS" w:hAnsi="Times New Roman" w:cs="Tahoma"/>
      <w:bCs/>
      <w:iCs/>
      <w:sz w:val="20"/>
      <w:szCs w:val="16"/>
    </w:rPr>
  </w:style>
  <w:style w:type="paragraph" w:customStyle="1" w:styleId="OmniPage25">
    <w:name w:val="OmniPage #25"/>
    <w:basedOn w:val="Normal"/>
    <w:rsid w:val="000915E5"/>
    <w:pPr>
      <w:spacing w:line="340" w:lineRule="exact"/>
    </w:pPr>
    <w:rPr>
      <w:rFonts w:ascii="Times New Roman" w:eastAsia="Arial Unicode MS" w:hAnsi="Times New Roman" w:cs="Tahoma"/>
      <w:bCs/>
      <w:iCs/>
      <w:sz w:val="20"/>
      <w:szCs w:val="16"/>
    </w:rPr>
  </w:style>
  <w:style w:type="paragraph" w:customStyle="1" w:styleId="OmniPage27">
    <w:name w:val="OmniPage #27"/>
    <w:basedOn w:val="Normal"/>
    <w:rsid w:val="000915E5"/>
    <w:pPr>
      <w:spacing w:line="400" w:lineRule="exact"/>
    </w:pPr>
    <w:rPr>
      <w:rFonts w:ascii="Times New Roman" w:eastAsia="Arial Unicode MS" w:hAnsi="Times New Roman" w:cs="Tahoma"/>
      <w:bCs/>
      <w:iCs/>
      <w:sz w:val="20"/>
      <w:szCs w:val="16"/>
    </w:rPr>
  </w:style>
  <w:style w:type="paragraph" w:customStyle="1" w:styleId="OmniPage28">
    <w:name w:val="OmniPage #28"/>
    <w:basedOn w:val="Normal"/>
    <w:rsid w:val="000915E5"/>
    <w:pPr>
      <w:spacing w:line="320" w:lineRule="exact"/>
    </w:pPr>
    <w:rPr>
      <w:rFonts w:ascii="Times New Roman" w:eastAsia="Arial Unicode MS" w:hAnsi="Times New Roman" w:cs="Tahoma"/>
      <w:bCs/>
      <w:iCs/>
      <w:sz w:val="20"/>
      <w:szCs w:val="16"/>
    </w:rPr>
  </w:style>
  <w:style w:type="paragraph" w:customStyle="1" w:styleId="OmniPage20">
    <w:name w:val="OmniPage #20"/>
    <w:basedOn w:val="Normal"/>
    <w:rsid w:val="000915E5"/>
    <w:pPr>
      <w:spacing w:line="180" w:lineRule="exact"/>
    </w:pPr>
    <w:rPr>
      <w:rFonts w:ascii="Times New Roman" w:eastAsia="Arial Unicode MS" w:hAnsi="Times New Roman" w:cs="Tahoma"/>
      <w:bCs/>
      <w:iCs/>
      <w:sz w:val="20"/>
      <w:szCs w:val="16"/>
    </w:rPr>
  </w:style>
  <w:style w:type="paragraph" w:customStyle="1" w:styleId="OmniPage2">
    <w:name w:val="OmniPage #2"/>
    <w:basedOn w:val="Normal"/>
    <w:rsid w:val="000915E5"/>
    <w:pPr>
      <w:spacing w:line="200" w:lineRule="exact"/>
    </w:pPr>
    <w:rPr>
      <w:rFonts w:ascii="Times New Roman" w:eastAsia="Arial Unicode MS" w:hAnsi="Times New Roman" w:cs="Tahoma"/>
      <w:bCs/>
      <w:iCs/>
      <w:sz w:val="20"/>
      <w:szCs w:val="16"/>
    </w:rPr>
  </w:style>
  <w:style w:type="paragraph" w:customStyle="1" w:styleId="OmniPage5">
    <w:name w:val="OmniPage #5"/>
    <w:basedOn w:val="Normal"/>
    <w:rsid w:val="000915E5"/>
    <w:pPr>
      <w:spacing w:line="200" w:lineRule="exact"/>
    </w:pPr>
    <w:rPr>
      <w:rFonts w:ascii="Times New Roman" w:eastAsia="Arial Unicode MS" w:hAnsi="Times New Roman" w:cs="Tahoma"/>
      <w:bCs/>
      <w:iCs/>
      <w:sz w:val="20"/>
      <w:szCs w:val="16"/>
    </w:rPr>
  </w:style>
  <w:style w:type="paragraph" w:customStyle="1" w:styleId="OmniPage7">
    <w:name w:val="OmniPage #7"/>
    <w:basedOn w:val="Normal"/>
    <w:rsid w:val="000915E5"/>
    <w:pPr>
      <w:spacing w:line="200" w:lineRule="exact"/>
    </w:pPr>
    <w:rPr>
      <w:rFonts w:ascii="Times New Roman" w:eastAsia="Arial Unicode MS" w:hAnsi="Times New Roman" w:cs="Tahoma"/>
      <w:bCs/>
      <w:iCs/>
      <w:sz w:val="20"/>
      <w:szCs w:val="16"/>
    </w:rPr>
  </w:style>
  <w:style w:type="paragraph" w:customStyle="1" w:styleId="OmniPage8">
    <w:name w:val="OmniPage #8"/>
    <w:basedOn w:val="Normal"/>
    <w:rsid w:val="000915E5"/>
    <w:pPr>
      <w:spacing w:line="160" w:lineRule="exact"/>
    </w:pPr>
    <w:rPr>
      <w:rFonts w:ascii="Times New Roman" w:eastAsia="Arial Unicode MS" w:hAnsi="Times New Roman" w:cs="Tahoma"/>
      <w:bCs/>
      <w:iCs/>
      <w:sz w:val="20"/>
      <w:szCs w:val="16"/>
    </w:rPr>
  </w:style>
  <w:style w:type="paragraph" w:customStyle="1" w:styleId="OmniPage9">
    <w:name w:val="OmniPage #9"/>
    <w:basedOn w:val="Normal"/>
    <w:rsid w:val="000915E5"/>
    <w:pPr>
      <w:spacing w:line="300" w:lineRule="exact"/>
    </w:pPr>
    <w:rPr>
      <w:rFonts w:ascii="Times New Roman" w:eastAsia="Arial Unicode MS" w:hAnsi="Times New Roman" w:cs="Tahoma"/>
      <w:bCs/>
      <w:iCs/>
      <w:sz w:val="20"/>
      <w:szCs w:val="16"/>
    </w:rPr>
  </w:style>
  <w:style w:type="paragraph" w:customStyle="1" w:styleId="OmniPage17">
    <w:name w:val="OmniPage #17"/>
    <w:basedOn w:val="Normal"/>
    <w:rsid w:val="000915E5"/>
    <w:pPr>
      <w:spacing w:line="180" w:lineRule="exact"/>
    </w:pPr>
    <w:rPr>
      <w:rFonts w:ascii="Times New Roman" w:eastAsia="Arial Unicode MS" w:hAnsi="Times New Roman" w:cs="Tahoma"/>
      <w:bCs/>
      <w:iCs/>
      <w:sz w:val="20"/>
      <w:szCs w:val="16"/>
    </w:rPr>
  </w:style>
  <w:style w:type="paragraph" w:customStyle="1" w:styleId="OmniPage10">
    <w:name w:val="OmniPage #10"/>
    <w:basedOn w:val="Normal"/>
    <w:rsid w:val="000915E5"/>
    <w:pPr>
      <w:spacing w:line="160" w:lineRule="exact"/>
    </w:pPr>
    <w:rPr>
      <w:rFonts w:ascii="Times New Roman" w:eastAsia="Arial Unicode MS" w:hAnsi="Times New Roman" w:cs="Tahoma"/>
      <w:bCs/>
      <w:iCs/>
      <w:sz w:val="20"/>
      <w:szCs w:val="16"/>
    </w:rPr>
  </w:style>
  <w:style w:type="paragraph" w:customStyle="1" w:styleId="OmniPage19">
    <w:name w:val="OmniPage #19"/>
    <w:basedOn w:val="Normal"/>
    <w:rsid w:val="000915E5"/>
    <w:pPr>
      <w:spacing w:line="400" w:lineRule="exact"/>
    </w:pPr>
    <w:rPr>
      <w:rFonts w:ascii="Times New Roman" w:eastAsia="Arial Unicode MS" w:hAnsi="Times New Roman" w:cs="Tahoma"/>
      <w:bCs/>
      <w:iCs/>
      <w:sz w:val="20"/>
      <w:szCs w:val="16"/>
    </w:rPr>
  </w:style>
  <w:style w:type="paragraph" w:customStyle="1" w:styleId="OmniPage22">
    <w:name w:val="OmniPage #22"/>
    <w:basedOn w:val="Normal"/>
    <w:rsid w:val="000915E5"/>
    <w:pPr>
      <w:spacing w:line="160" w:lineRule="exact"/>
    </w:pPr>
    <w:rPr>
      <w:rFonts w:ascii="Times New Roman" w:eastAsia="Arial Unicode MS" w:hAnsi="Times New Roman" w:cs="Tahoma"/>
      <w:bCs/>
      <w:iCs/>
      <w:sz w:val="20"/>
      <w:szCs w:val="16"/>
    </w:rPr>
  </w:style>
  <w:style w:type="paragraph" w:customStyle="1" w:styleId="3Heading">
    <w:name w:val="3Heading"/>
    <w:basedOn w:val="TOC3"/>
    <w:next w:val="3Para"/>
    <w:rsid w:val="000915E5"/>
    <w:pPr>
      <w:keepNext/>
      <w:autoSpaceDE w:val="0"/>
      <w:spacing w:before="260" w:after="260"/>
      <w:ind w:left="0" w:right="2880"/>
      <w:jc w:val="both"/>
    </w:pPr>
    <w:rPr>
      <w:b/>
      <w:bCs/>
      <w:i/>
      <w:sz w:val="22"/>
      <w:szCs w:val="22"/>
      <w:lang w:val="en-GB"/>
    </w:rPr>
  </w:style>
  <w:style w:type="paragraph" w:customStyle="1" w:styleId="Blockquote">
    <w:name w:val="Blockquote"/>
    <w:basedOn w:val="Normal"/>
    <w:rsid w:val="000915E5"/>
    <w:pPr>
      <w:widowControl w:val="0"/>
      <w:tabs>
        <w:tab w:val="left" w:pos="720"/>
        <w:tab w:val="left" w:pos="1440"/>
        <w:tab w:val="left" w:pos="1536"/>
        <w:tab w:val="left" w:pos="1800"/>
        <w:tab w:val="left" w:pos="2160"/>
        <w:tab w:val="left" w:pos="2520"/>
        <w:tab w:val="left" w:pos="2880"/>
      </w:tabs>
      <w:autoSpaceDE w:val="0"/>
      <w:ind w:left="1440" w:right="2880"/>
    </w:pPr>
    <w:rPr>
      <w:rFonts w:ascii="Times New Roman" w:hAnsi="Times New Roman" w:cs="Times New Roman"/>
      <w:iCs/>
      <w:szCs w:val="24"/>
    </w:rPr>
  </w:style>
  <w:style w:type="paragraph" w:customStyle="1" w:styleId="ListIndt2">
    <w:name w:val="ListIndt_2"/>
    <w:basedOn w:val="Normal"/>
    <w:rsid w:val="000915E5"/>
    <w:pPr>
      <w:autoSpaceDE w:val="0"/>
      <w:ind w:left="1440"/>
      <w:jc w:val="both"/>
    </w:pPr>
    <w:rPr>
      <w:rFonts w:ascii="Times New Roman" w:hAnsi="Times New Roman" w:cs="Times New Roman"/>
      <w:iCs/>
      <w:szCs w:val="24"/>
    </w:rPr>
  </w:style>
  <w:style w:type="paragraph" w:customStyle="1" w:styleId="ListIndt3">
    <w:name w:val="ListIndt_3"/>
    <w:basedOn w:val="Normal"/>
    <w:rsid w:val="000915E5"/>
    <w:pPr>
      <w:autoSpaceDE w:val="0"/>
      <w:spacing w:before="260" w:after="260"/>
      <w:ind w:left="1800"/>
      <w:jc w:val="both"/>
    </w:pPr>
    <w:rPr>
      <w:rFonts w:ascii="Times New Roman" w:hAnsi="Times New Roman" w:cs="Times New Roman"/>
      <w:iCs/>
      <w:szCs w:val="24"/>
    </w:rPr>
  </w:style>
  <w:style w:type="paragraph" w:customStyle="1" w:styleId="ListIndt4">
    <w:name w:val="ListIndt_4"/>
    <w:basedOn w:val="Normal"/>
    <w:rsid w:val="000915E5"/>
    <w:pPr>
      <w:autoSpaceDE w:val="0"/>
      <w:spacing w:before="260" w:after="260"/>
      <w:ind w:left="2160"/>
      <w:jc w:val="both"/>
    </w:pPr>
    <w:rPr>
      <w:rFonts w:ascii="Times New Roman" w:hAnsi="Times New Roman" w:cs="Times New Roman"/>
      <w:iCs/>
      <w:szCs w:val="24"/>
    </w:rPr>
  </w:style>
  <w:style w:type="paragraph" w:customStyle="1" w:styleId="ListTab0">
    <w:name w:val="ListTab_0"/>
    <w:basedOn w:val="Normal"/>
    <w:rsid w:val="000915E5"/>
    <w:pPr>
      <w:autoSpaceDE w:val="0"/>
      <w:spacing w:before="260" w:after="260"/>
      <w:jc w:val="both"/>
    </w:pPr>
    <w:rPr>
      <w:rFonts w:ascii="Times New Roman" w:hAnsi="Times New Roman" w:cs="Times New Roman"/>
      <w:iCs/>
      <w:szCs w:val="24"/>
    </w:rPr>
  </w:style>
  <w:style w:type="paragraph" w:customStyle="1" w:styleId="ListTab2">
    <w:name w:val="ListTab_2"/>
    <w:basedOn w:val="Normal"/>
    <w:rsid w:val="000915E5"/>
    <w:pPr>
      <w:autoSpaceDE w:val="0"/>
      <w:spacing w:before="260" w:after="260"/>
      <w:ind w:firstLine="1440"/>
      <w:jc w:val="both"/>
    </w:pPr>
    <w:rPr>
      <w:rFonts w:ascii="Times New Roman" w:hAnsi="Times New Roman" w:cs="Times New Roman"/>
      <w:iCs/>
      <w:szCs w:val="24"/>
    </w:rPr>
  </w:style>
  <w:style w:type="paragraph" w:customStyle="1" w:styleId="ListTab3">
    <w:name w:val="ListTab_3"/>
    <w:basedOn w:val="Normal"/>
    <w:rsid w:val="000915E5"/>
    <w:pPr>
      <w:autoSpaceDE w:val="0"/>
      <w:spacing w:before="260" w:after="260"/>
      <w:ind w:firstLine="1800"/>
      <w:jc w:val="both"/>
    </w:pPr>
    <w:rPr>
      <w:rFonts w:ascii="Times New Roman" w:hAnsi="Times New Roman" w:cs="Times New Roman"/>
      <w:iCs/>
      <w:szCs w:val="24"/>
    </w:rPr>
  </w:style>
  <w:style w:type="paragraph" w:customStyle="1" w:styleId="ListTab4">
    <w:name w:val="ListTab_4"/>
    <w:basedOn w:val="Normal"/>
    <w:rsid w:val="000915E5"/>
    <w:pPr>
      <w:autoSpaceDE w:val="0"/>
      <w:spacing w:before="260" w:after="260"/>
      <w:ind w:firstLine="2160"/>
      <w:jc w:val="both"/>
    </w:pPr>
    <w:rPr>
      <w:rFonts w:ascii="Times New Roman" w:hAnsi="Times New Roman" w:cs="Times New Roman"/>
      <w:iCs/>
      <w:szCs w:val="24"/>
    </w:rPr>
  </w:style>
  <w:style w:type="paragraph" w:customStyle="1" w:styleId="ParaIndt2">
    <w:name w:val="ParaIndt_2"/>
    <w:basedOn w:val="Normal"/>
    <w:rsid w:val="000915E5"/>
    <w:pPr>
      <w:autoSpaceDE w:val="0"/>
      <w:ind w:left="1440"/>
      <w:jc w:val="both"/>
    </w:pPr>
    <w:rPr>
      <w:rFonts w:ascii="Times New Roman" w:hAnsi="Times New Roman" w:cs="Times New Roman"/>
      <w:iCs/>
      <w:szCs w:val="24"/>
    </w:rPr>
  </w:style>
  <w:style w:type="paragraph" w:customStyle="1" w:styleId="ParaIndt3">
    <w:name w:val="ParaIndt_3"/>
    <w:basedOn w:val="Normal"/>
    <w:rsid w:val="000915E5"/>
    <w:pPr>
      <w:autoSpaceDE w:val="0"/>
      <w:ind w:left="1800"/>
      <w:jc w:val="both"/>
    </w:pPr>
    <w:rPr>
      <w:rFonts w:ascii="Times New Roman" w:hAnsi="Times New Roman" w:cs="Times New Roman"/>
      <w:iCs/>
      <w:szCs w:val="24"/>
    </w:rPr>
  </w:style>
  <w:style w:type="paragraph" w:customStyle="1" w:styleId="ParaIndt4">
    <w:name w:val="ParaIndt_4"/>
    <w:basedOn w:val="Normal"/>
    <w:rsid w:val="000915E5"/>
    <w:pPr>
      <w:autoSpaceDE w:val="0"/>
      <w:ind w:left="2160"/>
      <w:jc w:val="both"/>
    </w:pPr>
    <w:rPr>
      <w:rFonts w:ascii="Times New Roman" w:hAnsi="Times New Roman" w:cs="Times New Roman"/>
      <w:iCs/>
      <w:szCs w:val="24"/>
    </w:rPr>
  </w:style>
  <w:style w:type="paragraph" w:customStyle="1" w:styleId="ParaTab0">
    <w:name w:val="ParaTab_0"/>
    <w:basedOn w:val="Normal"/>
    <w:rsid w:val="000915E5"/>
    <w:pPr>
      <w:autoSpaceDE w:val="0"/>
      <w:jc w:val="both"/>
    </w:pPr>
    <w:rPr>
      <w:rFonts w:ascii="Times New Roman" w:hAnsi="Times New Roman" w:cs="Times New Roman"/>
      <w:iCs/>
      <w:szCs w:val="24"/>
    </w:rPr>
  </w:style>
  <w:style w:type="paragraph" w:customStyle="1" w:styleId="ParaTab2">
    <w:name w:val="ParaTab_2"/>
    <w:basedOn w:val="Normal"/>
    <w:rsid w:val="000915E5"/>
    <w:pPr>
      <w:autoSpaceDE w:val="0"/>
      <w:ind w:firstLine="1440"/>
      <w:jc w:val="both"/>
    </w:pPr>
    <w:rPr>
      <w:rFonts w:ascii="Times New Roman" w:hAnsi="Times New Roman" w:cs="Times New Roman"/>
      <w:iCs/>
      <w:szCs w:val="24"/>
    </w:rPr>
  </w:style>
  <w:style w:type="paragraph" w:customStyle="1" w:styleId="ParaTab3">
    <w:name w:val="ParaTab_3"/>
    <w:basedOn w:val="Normal"/>
    <w:rsid w:val="000915E5"/>
    <w:pPr>
      <w:autoSpaceDE w:val="0"/>
      <w:ind w:firstLine="1800"/>
      <w:jc w:val="both"/>
    </w:pPr>
    <w:rPr>
      <w:rFonts w:ascii="Times New Roman" w:hAnsi="Times New Roman" w:cs="Times New Roman"/>
      <w:iCs/>
      <w:szCs w:val="24"/>
    </w:rPr>
  </w:style>
  <w:style w:type="paragraph" w:customStyle="1" w:styleId="ParaTab4">
    <w:name w:val="ParaTab_4"/>
    <w:basedOn w:val="Normal"/>
    <w:rsid w:val="000915E5"/>
    <w:pPr>
      <w:autoSpaceDE w:val="0"/>
      <w:ind w:firstLine="2160"/>
      <w:jc w:val="both"/>
    </w:pPr>
    <w:rPr>
      <w:rFonts w:ascii="Times New Roman" w:hAnsi="Times New Roman" w:cs="Times New Roman"/>
      <w:iCs/>
      <w:szCs w:val="24"/>
    </w:rPr>
  </w:style>
  <w:style w:type="paragraph" w:customStyle="1" w:styleId="TabsDefault">
    <w:name w:val="TabsDefault"/>
    <w:rsid w:val="000915E5"/>
    <w:pPr>
      <w:tabs>
        <w:tab w:val="left" w:pos="0"/>
        <w:tab w:val="left" w:pos="720"/>
        <w:tab w:val="left" w:pos="1440"/>
        <w:tab w:val="left" w:pos="1800"/>
        <w:tab w:val="left" w:pos="2160"/>
        <w:tab w:val="left" w:pos="2520"/>
        <w:tab w:val="left" w:pos="2880"/>
      </w:tabs>
      <w:suppressAutoHyphens/>
    </w:pPr>
    <w:rPr>
      <w:rFonts w:eastAsia="Arial"/>
      <w:sz w:val="24"/>
      <w:szCs w:val="24"/>
      <w:lang w:val="en-US" w:eastAsia="ar-SA"/>
    </w:rPr>
  </w:style>
  <w:style w:type="paragraph" w:customStyle="1" w:styleId="TitleMain">
    <w:name w:val="TitleMain"/>
    <w:basedOn w:val="Normal"/>
    <w:rsid w:val="000915E5"/>
    <w:pPr>
      <w:widowControl w:val="0"/>
      <w:autoSpaceDE w:val="0"/>
      <w:ind w:left="1080" w:right="1080"/>
      <w:jc w:val="center"/>
    </w:pPr>
    <w:rPr>
      <w:rFonts w:ascii="Times New Roman" w:hAnsi="Times New Roman" w:cs="Times New Roman"/>
      <w:b/>
      <w:iCs/>
    </w:rPr>
  </w:style>
  <w:style w:type="paragraph" w:customStyle="1" w:styleId="RefPrincipal">
    <w:name w:val="RefPrincipal"/>
    <w:basedOn w:val="Normal"/>
    <w:rsid w:val="000915E5"/>
    <w:pPr>
      <w:widowControl w:val="0"/>
      <w:autoSpaceDE w:val="0"/>
    </w:pPr>
    <w:rPr>
      <w:rFonts w:ascii="Times New Roman" w:hAnsi="Times New Roman" w:cs="Times New Roman"/>
      <w:iCs/>
      <w:szCs w:val="24"/>
    </w:rPr>
  </w:style>
  <w:style w:type="paragraph" w:customStyle="1" w:styleId="RefRegular">
    <w:name w:val="RefRegular"/>
    <w:basedOn w:val="Normal"/>
    <w:rsid w:val="000915E5"/>
    <w:pPr>
      <w:widowControl w:val="0"/>
      <w:autoSpaceDE w:val="0"/>
      <w:ind w:left="331" w:hanging="216"/>
    </w:pPr>
    <w:rPr>
      <w:rFonts w:ascii="Times New Roman" w:hAnsi="Times New Roman" w:cs="Times New Roman"/>
      <w:iCs/>
      <w:szCs w:val="24"/>
    </w:rPr>
  </w:style>
  <w:style w:type="paragraph" w:customStyle="1" w:styleId="ParaIndt1">
    <w:name w:val="ParaIndt_1"/>
    <w:basedOn w:val="Normal"/>
    <w:rsid w:val="000915E5"/>
    <w:pPr>
      <w:widowControl w:val="0"/>
      <w:autoSpaceDE w:val="0"/>
      <w:ind w:left="720"/>
      <w:jc w:val="both"/>
    </w:pPr>
    <w:rPr>
      <w:rFonts w:ascii="Times New Roman" w:hAnsi="Times New Roman" w:cs="Times New Roman"/>
      <w:iCs/>
      <w:szCs w:val="24"/>
    </w:rPr>
  </w:style>
  <w:style w:type="paragraph" w:customStyle="1" w:styleId="ParaTab1">
    <w:name w:val="ParaTab_1"/>
    <w:basedOn w:val="Normal"/>
    <w:rsid w:val="000915E5"/>
    <w:pPr>
      <w:widowControl w:val="0"/>
      <w:autoSpaceDE w:val="0"/>
      <w:ind w:firstLine="720"/>
      <w:jc w:val="both"/>
    </w:pPr>
    <w:rPr>
      <w:rFonts w:ascii="Times New Roman" w:hAnsi="Times New Roman" w:cs="Times New Roman"/>
      <w:iCs/>
      <w:szCs w:val="24"/>
    </w:rPr>
  </w:style>
  <w:style w:type="paragraph" w:customStyle="1" w:styleId="OmniPage3">
    <w:name w:val="OmniPage #3"/>
    <w:basedOn w:val="Normal"/>
    <w:rsid w:val="000915E5"/>
    <w:pPr>
      <w:spacing w:line="200" w:lineRule="exact"/>
    </w:pPr>
    <w:rPr>
      <w:rFonts w:ascii="Times New Roman" w:hAnsi="Times New Roman" w:cs="Times New Roman"/>
      <w:iCs/>
      <w:sz w:val="20"/>
      <w:szCs w:val="16"/>
      <w:lang w:val="en-US"/>
    </w:rPr>
  </w:style>
  <w:style w:type="paragraph" w:customStyle="1" w:styleId="OmniPage6">
    <w:name w:val="OmniPage #6"/>
    <w:basedOn w:val="Normal"/>
    <w:rsid w:val="000915E5"/>
    <w:pPr>
      <w:spacing w:line="160" w:lineRule="exact"/>
    </w:pPr>
    <w:rPr>
      <w:rFonts w:ascii="Times New Roman" w:hAnsi="Times New Roman" w:cs="Times New Roman"/>
      <w:iCs/>
      <w:sz w:val="20"/>
      <w:szCs w:val="16"/>
      <w:lang w:val="en-US"/>
    </w:rPr>
  </w:style>
  <w:style w:type="paragraph" w:customStyle="1" w:styleId="OmniPage11">
    <w:name w:val="OmniPage #11"/>
    <w:basedOn w:val="Normal"/>
    <w:rsid w:val="000915E5"/>
    <w:pPr>
      <w:spacing w:line="340" w:lineRule="exact"/>
    </w:pPr>
    <w:rPr>
      <w:rFonts w:ascii="Times New Roman" w:hAnsi="Times New Roman" w:cs="Times New Roman"/>
      <w:iCs/>
      <w:sz w:val="20"/>
      <w:szCs w:val="16"/>
      <w:lang w:val="en-US"/>
    </w:rPr>
  </w:style>
  <w:style w:type="paragraph" w:customStyle="1" w:styleId="OmniPage12">
    <w:name w:val="OmniPage #12"/>
    <w:basedOn w:val="Normal"/>
    <w:rsid w:val="000915E5"/>
    <w:pPr>
      <w:spacing w:line="160" w:lineRule="exact"/>
    </w:pPr>
    <w:rPr>
      <w:rFonts w:ascii="Times New Roman" w:hAnsi="Times New Roman" w:cs="Times New Roman"/>
      <w:iCs/>
      <w:sz w:val="20"/>
      <w:szCs w:val="16"/>
      <w:lang w:val="en-US"/>
    </w:rPr>
  </w:style>
  <w:style w:type="paragraph" w:customStyle="1" w:styleId="OmniPage18">
    <w:name w:val="OmniPage #18"/>
    <w:basedOn w:val="Normal"/>
    <w:rsid w:val="000915E5"/>
    <w:pPr>
      <w:spacing w:line="160" w:lineRule="exact"/>
    </w:pPr>
    <w:rPr>
      <w:rFonts w:ascii="Times New Roman" w:hAnsi="Times New Roman" w:cs="Times New Roman"/>
      <w:iCs/>
      <w:sz w:val="20"/>
      <w:szCs w:val="16"/>
      <w:lang w:val="en-US"/>
    </w:rPr>
  </w:style>
  <w:style w:type="paragraph" w:customStyle="1" w:styleId="OmniPage23">
    <w:name w:val="OmniPage #23"/>
    <w:basedOn w:val="Normal"/>
    <w:rsid w:val="000915E5"/>
    <w:pPr>
      <w:spacing w:line="260" w:lineRule="exact"/>
    </w:pPr>
    <w:rPr>
      <w:rFonts w:ascii="Times New Roman" w:hAnsi="Times New Roman" w:cs="Times New Roman"/>
      <w:iCs/>
      <w:sz w:val="20"/>
      <w:szCs w:val="16"/>
      <w:lang w:val="en-US"/>
    </w:rPr>
  </w:style>
  <w:style w:type="paragraph" w:customStyle="1" w:styleId="OmniPage26">
    <w:name w:val="OmniPage #26"/>
    <w:basedOn w:val="Normal"/>
    <w:rsid w:val="000915E5"/>
    <w:pPr>
      <w:spacing w:line="160" w:lineRule="exact"/>
    </w:pPr>
    <w:rPr>
      <w:rFonts w:ascii="Times New Roman" w:hAnsi="Times New Roman" w:cs="Times New Roman"/>
      <w:iCs/>
      <w:sz w:val="20"/>
      <w:szCs w:val="16"/>
      <w:lang w:val="en-US"/>
    </w:rPr>
  </w:style>
  <w:style w:type="paragraph" w:customStyle="1" w:styleId="OmniPage4">
    <w:name w:val="OmniPage #4"/>
    <w:basedOn w:val="Normal"/>
    <w:rsid w:val="000915E5"/>
    <w:pPr>
      <w:spacing w:line="400" w:lineRule="exact"/>
    </w:pPr>
    <w:rPr>
      <w:rFonts w:ascii="Times New Roman" w:hAnsi="Times New Roman" w:cs="Times New Roman"/>
      <w:iCs/>
      <w:sz w:val="20"/>
      <w:szCs w:val="16"/>
      <w:lang w:val="en-US"/>
    </w:rPr>
  </w:style>
  <w:style w:type="paragraph" w:styleId="BodyTextIndent2">
    <w:name w:val="Body Text Indent 2"/>
    <w:basedOn w:val="Normal"/>
    <w:rsid w:val="000915E5"/>
    <w:pPr>
      <w:tabs>
        <w:tab w:val="left" w:pos="2127"/>
      </w:tabs>
      <w:suppressAutoHyphens w:val="0"/>
      <w:ind w:left="2127" w:hanging="2127"/>
    </w:pPr>
    <w:rPr>
      <w:rFonts w:cs="Arial"/>
      <w:lang w:eastAsia="en-US"/>
    </w:rPr>
  </w:style>
  <w:style w:type="table" w:styleId="TableGrid">
    <w:name w:val="Table Grid"/>
    <w:basedOn w:val="TableNormal"/>
    <w:rsid w:val="000915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0915E5"/>
    <w:pPr>
      <w:suppressAutoHyphens w:val="0"/>
    </w:pPr>
    <w:rPr>
      <w:rFonts w:ascii="Courier New" w:hAnsi="Courier New" w:cs="Times New Roman"/>
      <w:sz w:val="20"/>
      <w:szCs w:val="20"/>
      <w:lang w:val="cs-CZ" w:eastAsia="en-US"/>
    </w:rPr>
  </w:style>
  <w:style w:type="character" w:customStyle="1" w:styleId="PlainTextChar">
    <w:name w:val="Plain Text Char"/>
    <w:basedOn w:val="DefaultParagraphFont"/>
    <w:link w:val="PlainText"/>
    <w:uiPriority w:val="99"/>
    <w:locked/>
    <w:rsid w:val="000915E5"/>
    <w:rPr>
      <w:rFonts w:ascii="Courier New" w:hAnsi="Courier New"/>
      <w:lang w:val="cs-CZ" w:eastAsia="en-US" w:bidi="ar-SA"/>
    </w:rPr>
  </w:style>
  <w:style w:type="paragraph" w:styleId="BodyText2">
    <w:name w:val="Body Text 2"/>
    <w:basedOn w:val="Normal"/>
    <w:rsid w:val="000915E5"/>
    <w:pPr>
      <w:widowControl w:val="0"/>
      <w:suppressAutoHyphens w:val="0"/>
    </w:pPr>
    <w:rPr>
      <w:noProof/>
      <w:snapToGrid w:val="0"/>
      <w:lang w:eastAsia="cs-CZ" w:bidi="my-MM"/>
    </w:rPr>
  </w:style>
  <w:style w:type="paragraph" w:styleId="BodyText3">
    <w:name w:val="Body Text 3"/>
    <w:basedOn w:val="Normal"/>
    <w:rsid w:val="000915E5"/>
    <w:pPr>
      <w:widowControl w:val="0"/>
      <w:tabs>
        <w:tab w:val="left" w:pos="-720"/>
      </w:tabs>
      <w:suppressAutoHyphens w:val="0"/>
      <w:jc w:val="both"/>
    </w:pPr>
    <w:rPr>
      <w:b/>
      <w:bCs/>
      <w:noProof/>
      <w:snapToGrid w:val="0"/>
      <w:lang w:eastAsia="cs-CZ" w:bidi="my-MM"/>
    </w:rPr>
  </w:style>
  <w:style w:type="paragraph" w:styleId="BodyTextIndent3">
    <w:name w:val="Body Text Indent 3"/>
    <w:basedOn w:val="Normal"/>
    <w:rsid w:val="000915E5"/>
    <w:pPr>
      <w:widowControl w:val="0"/>
      <w:suppressAutoHyphens w:val="0"/>
      <w:ind w:left="1418" w:hanging="1418"/>
      <w:jc w:val="both"/>
    </w:pPr>
    <w:rPr>
      <w:noProof/>
      <w:snapToGrid w:val="0"/>
      <w:lang w:eastAsia="cs-CZ" w:bidi="my-MM"/>
    </w:rPr>
  </w:style>
  <w:style w:type="paragraph" w:styleId="NormalIndent">
    <w:name w:val="Normal Indent"/>
    <w:basedOn w:val="Normal"/>
    <w:rsid w:val="000915E5"/>
    <w:pPr>
      <w:suppressAutoHyphens w:val="0"/>
      <w:overflowPunct w:val="0"/>
      <w:autoSpaceDE w:val="0"/>
      <w:autoSpaceDN w:val="0"/>
      <w:adjustRightInd w:val="0"/>
      <w:spacing w:before="120" w:after="120" w:line="240" w:lineRule="atLeast"/>
      <w:ind w:left="708"/>
      <w:jc w:val="both"/>
      <w:textAlignment w:val="baseline"/>
    </w:pPr>
    <w:rPr>
      <w:rFonts w:ascii="Garamond" w:hAnsi="Garamond"/>
      <w:noProof/>
      <w:sz w:val="24"/>
      <w:szCs w:val="24"/>
      <w:lang w:eastAsia="cs-CZ" w:bidi="my-MM"/>
    </w:rPr>
  </w:style>
  <w:style w:type="paragraph" w:styleId="BodyTextFirstIndent">
    <w:name w:val="Body Text First Indent"/>
    <w:basedOn w:val="BodyText"/>
    <w:rsid w:val="000915E5"/>
    <w:pPr>
      <w:tabs>
        <w:tab w:val="left" w:pos="851"/>
      </w:tabs>
      <w:suppressAutoHyphens w:val="0"/>
      <w:spacing w:after="240"/>
      <w:ind w:firstLine="851"/>
      <w:jc w:val="both"/>
    </w:pPr>
    <w:rPr>
      <w:sz w:val="20"/>
      <w:szCs w:val="20"/>
      <w:lang w:eastAsia="cs-CZ" w:bidi="my-MM"/>
    </w:rPr>
  </w:style>
  <w:style w:type="paragraph" w:customStyle="1" w:styleId="SubHeading">
    <w:name w:val="SubHeading"/>
    <w:basedOn w:val="Normal"/>
    <w:rsid w:val="000915E5"/>
    <w:pPr>
      <w:widowControl w:val="0"/>
      <w:suppressAutoHyphens w:val="0"/>
      <w:spacing w:before="240"/>
      <w:jc w:val="center"/>
    </w:pPr>
    <w:rPr>
      <w:i/>
      <w:noProof/>
      <w:snapToGrid w:val="0"/>
      <w:lang w:eastAsia="cs-CZ" w:bidi="my-MM"/>
    </w:rPr>
  </w:style>
  <w:style w:type="paragraph" w:customStyle="1" w:styleId="a9">
    <w:name w:val="列出段落"/>
    <w:basedOn w:val="Normal"/>
    <w:qFormat/>
    <w:rsid w:val="000915E5"/>
    <w:pPr>
      <w:suppressAutoHyphens w:val="0"/>
      <w:ind w:firstLineChars="200" w:firstLine="420"/>
    </w:pPr>
    <w:rPr>
      <w:rFonts w:cs="Times New Roman"/>
      <w:lang w:eastAsia="ja-JP"/>
    </w:rPr>
  </w:style>
  <w:style w:type="paragraph" w:styleId="Date">
    <w:name w:val="Date"/>
    <w:basedOn w:val="Normal"/>
    <w:next w:val="Normal"/>
    <w:rsid w:val="00B279A2"/>
  </w:style>
  <w:style w:type="paragraph" w:styleId="DocumentMap">
    <w:name w:val="Document Map"/>
    <w:basedOn w:val="Normal"/>
    <w:semiHidden/>
    <w:rsid w:val="00300744"/>
    <w:pPr>
      <w:shd w:val="clear" w:color="auto" w:fill="000080"/>
    </w:pPr>
    <w:rPr>
      <w:rFonts w:ascii="Tahoma" w:hAnsi="Tahoma" w:cs="Tahoma"/>
      <w:sz w:val="20"/>
      <w:szCs w:val="20"/>
    </w:rPr>
  </w:style>
  <w:style w:type="paragraph" w:customStyle="1" w:styleId="CharCharCharChar">
    <w:name w:val=" Char Char Char Char"/>
    <w:basedOn w:val="Normal"/>
    <w:rsid w:val="00F93C99"/>
    <w:pPr>
      <w:suppressAutoHyphens w:val="0"/>
    </w:pPr>
    <w:rPr>
      <w:rFonts w:ascii="Times New Roman" w:hAnsi="Times New Roman" w:cs="Times New Roman"/>
      <w:sz w:val="24"/>
      <w:szCs w:val="24"/>
      <w:lang w:val="pl-PL" w:eastAsia="pl-PL"/>
    </w:rPr>
  </w:style>
  <w:style w:type="character" w:styleId="CommentReference">
    <w:name w:val="annotation reference"/>
    <w:basedOn w:val="DefaultParagraphFont"/>
    <w:semiHidden/>
    <w:rsid w:val="00A7284F"/>
    <w:rPr>
      <w:sz w:val="16"/>
      <w:szCs w:val="16"/>
    </w:rPr>
  </w:style>
  <w:style w:type="character" w:styleId="Strong">
    <w:name w:val="Strong"/>
    <w:basedOn w:val="DefaultParagraphFont"/>
    <w:qFormat/>
    <w:rsid w:val="00300C97"/>
    <w:rPr>
      <w:b/>
      <w:bCs/>
    </w:rPr>
  </w:style>
  <w:style w:type="table" w:styleId="TableElegant">
    <w:name w:val="Table Elegant"/>
    <w:basedOn w:val="TableNormal"/>
    <w:rsid w:val="00506EB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WW8Num7z0">
    <w:name w:val="WW8Num7z0"/>
    <w:rsid w:val="00506EB9"/>
    <w:rPr>
      <w:rFonts w:ascii="Symbol" w:hAnsi="Symbol"/>
    </w:rPr>
  </w:style>
  <w:style w:type="character" w:customStyle="1" w:styleId="WW-DefaultParagraphFont">
    <w:name w:val="WW-Default Paragraph Font"/>
    <w:rsid w:val="00506EB9"/>
  </w:style>
  <w:style w:type="paragraph" w:styleId="Caption">
    <w:name w:val="caption"/>
    <w:basedOn w:val="Normal"/>
    <w:qFormat/>
    <w:rsid w:val="00506EB9"/>
    <w:pPr>
      <w:suppressLineNumbers/>
      <w:spacing w:before="120" w:after="120"/>
    </w:pPr>
    <w:rPr>
      <w:rFonts w:ascii="Times New Roman" w:hAnsi="Times New Roman" w:cs="Lucidasans"/>
      <w:i/>
      <w:iCs/>
      <w:sz w:val="20"/>
      <w:szCs w:val="20"/>
      <w:lang w:val="en-US"/>
    </w:rPr>
  </w:style>
  <w:style w:type="paragraph" w:customStyle="1" w:styleId="Verzeichnis">
    <w:name w:val="Verzeichnis"/>
    <w:basedOn w:val="Normal"/>
    <w:rsid w:val="00506EB9"/>
    <w:pPr>
      <w:suppressLineNumbers/>
    </w:pPr>
    <w:rPr>
      <w:rFonts w:ascii="Times New Roman" w:hAnsi="Times New Roman" w:cs="Lucidasans"/>
      <w:sz w:val="24"/>
      <w:szCs w:val="24"/>
      <w:lang w:val="en-US"/>
    </w:rPr>
  </w:style>
  <w:style w:type="paragraph" w:customStyle="1" w:styleId="berschrift">
    <w:name w:val="Überschrift"/>
    <w:basedOn w:val="Normal"/>
    <w:next w:val="BodyText"/>
    <w:rsid w:val="00506EB9"/>
    <w:pPr>
      <w:keepNext/>
      <w:spacing w:before="240" w:after="120"/>
    </w:pPr>
    <w:rPr>
      <w:rFonts w:ascii="Nimbus Sans L" w:eastAsia="HG Mincho Light J" w:hAnsi="Nimbus Sans L" w:cs="Lucidasans"/>
      <w:sz w:val="28"/>
      <w:szCs w:val="28"/>
      <w:lang w:val="en-US"/>
    </w:rPr>
  </w:style>
  <w:style w:type="paragraph" w:customStyle="1" w:styleId="WW-HTMLPreformatted">
    <w:name w:val="WW-HTML Preformatted"/>
    <w:basedOn w:val="Normal"/>
    <w:rsid w:val="0050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paragraph" w:customStyle="1" w:styleId="WW-DocumentMap">
    <w:name w:val="WW-Document Map"/>
    <w:basedOn w:val="Normal"/>
    <w:rsid w:val="00506EB9"/>
    <w:pPr>
      <w:shd w:val="clear" w:color="auto" w:fill="000080"/>
    </w:pPr>
    <w:rPr>
      <w:rFonts w:ascii="Tahoma" w:hAnsi="Tahoma" w:cs="Tahoma"/>
      <w:sz w:val="20"/>
      <w:szCs w:val="20"/>
      <w:lang w:val="en-US"/>
    </w:rPr>
  </w:style>
  <w:style w:type="paragraph" w:customStyle="1" w:styleId="WW-BalloonText">
    <w:name w:val="WW-Balloon Text"/>
    <w:basedOn w:val="Normal"/>
    <w:rsid w:val="00506EB9"/>
    <w:rPr>
      <w:rFonts w:ascii="Tahoma" w:hAnsi="Tahoma" w:cs="Tahoma"/>
      <w:sz w:val="16"/>
      <w:szCs w:val="16"/>
      <w:lang w:val="en-US"/>
    </w:rPr>
  </w:style>
  <w:style w:type="paragraph" w:customStyle="1" w:styleId="TabellenInhalt">
    <w:name w:val="Tabellen Inhalt"/>
    <w:basedOn w:val="BodyText"/>
    <w:rsid w:val="00506EB9"/>
    <w:pPr>
      <w:suppressLineNumbers/>
      <w:spacing w:after="0"/>
    </w:pPr>
    <w:rPr>
      <w:rFonts w:ascii="Times New Roman" w:hAnsi="Times New Roman" w:cs="Times New Roman"/>
      <w:b/>
      <w:bCs/>
      <w:sz w:val="24"/>
      <w:szCs w:val="24"/>
      <w:lang w:val="en-US"/>
    </w:rPr>
  </w:style>
  <w:style w:type="paragraph" w:customStyle="1" w:styleId="Tabellenberschrift">
    <w:name w:val="Tabellen Überschrift"/>
    <w:basedOn w:val="TabellenInhalt"/>
    <w:rsid w:val="00506EB9"/>
    <w:pPr>
      <w:jc w:val="center"/>
    </w:pPr>
    <w:rPr>
      <w:i/>
      <w:iCs/>
    </w:rPr>
  </w:style>
  <w:style w:type="paragraph" w:customStyle="1" w:styleId="CharCharChar">
    <w:name w:val=" Char Char Char"/>
    <w:basedOn w:val="Normal"/>
    <w:rsid w:val="00EC51F0"/>
    <w:pPr>
      <w:suppressAutoHyphens w:val="0"/>
    </w:pPr>
    <w:rPr>
      <w:rFonts w:ascii="Times New Roman" w:hAnsi="Times New Roman" w:cs="Times New Roman"/>
      <w:sz w:val="24"/>
      <w:szCs w:val="24"/>
      <w:lang w:val="pl-PL" w:eastAsia="pl-PL"/>
    </w:rPr>
  </w:style>
  <w:style w:type="character" w:styleId="FollowedHyperlink">
    <w:name w:val="FollowedHyperlink"/>
    <w:basedOn w:val="DefaultParagraphFont"/>
    <w:rsid w:val="00EC51F0"/>
    <w:rPr>
      <w:color w:val="800080"/>
      <w:u w:val="single"/>
    </w:rPr>
  </w:style>
  <w:style w:type="character" w:customStyle="1" w:styleId="DefaultPara">
    <w:name w:val="Default Para"/>
    <w:rsid w:val="00EC51F0"/>
  </w:style>
  <w:style w:type="character" w:customStyle="1" w:styleId="endnoterefe">
    <w:name w:val="endnote refe"/>
    <w:rsid w:val="00EC51F0"/>
  </w:style>
  <w:style w:type="character" w:customStyle="1" w:styleId="HeaderChar">
    <w:name w:val="Header Char"/>
    <w:basedOn w:val="DefaultParagraphFont"/>
    <w:link w:val="Header"/>
    <w:uiPriority w:val="99"/>
    <w:rsid w:val="00EC51F0"/>
    <w:rPr>
      <w:rFonts w:ascii="Arial" w:hAnsi="Arial" w:cs="Arial Unicode MS"/>
      <w:sz w:val="22"/>
      <w:szCs w:val="22"/>
      <w:lang w:val="en-GB" w:eastAsia="ar-SA"/>
    </w:rPr>
  </w:style>
  <w:style w:type="character" w:styleId="Emphasis">
    <w:name w:val="Emphasis"/>
    <w:basedOn w:val="DefaultParagraphFont"/>
    <w:qFormat/>
    <w:rsid w:val="00EC51F0"/>
    <w:rPr>
      <w:i/>
      <w:iCs/>
    </w:rPr>
  </w:style>
  <w:style w:type="character" w:customStyle="1" w:styleId="Caractresdenotedebasdepage">
    <w:name w:val="Caractères de note de bas de page"/>
    <w:rsid w:val="00EC51F0"/>
  </w:style>
  <w:style w:type="paragraph" w:customStyle="1" w:styleId="Contenudetableau">
    <w:name w:val="Contenu de tableau"/>
    <w:basedOn w:val="Normal"/>
    <w:rsid w:val="00EC51F0"/>
    <w:pPr>
      <w:suppressLineNumbers/>
    </w:pPr>
    <w:rPr>
      <w:rFonts w:cs="Times New Roman"/>
    </w:rPr>
  </w:style>
  <w:style w:type="paragraph" w:customStyle="1" w:styleId="Corpsdetexte21">
    <w:name w:val="Corps de texte 21"/>
    <w:basedOn w:val="Normal"/>
    <w:rsid w:val="00EC51F0"/>
    <w:pPr>
      <w:tabs>
        <w:tab w:val="left" w:pos="-720"/>
        <w:tab w:val="left" w:pos="0"/>
        <w:tab w:val="left" w:pos="679"/>
        <w:tab w:val="left" w:pos="1144"/>
      </w:tabs>
      <w:ind w:right="48"/>
      <w:jc w:val="both"/>
    </w:pPr>
    <w:rPr>
      <w:rFonts w:eastAsia="Times New Roman" w:cs="Times New Roman"/>
    </w:rPr>
  </w:style>
  <w:style w:type="character" w:customStyle="1" w:styleId="apple-style-span">
    <w:name w:val="apple-style-span"/>
    <w:basedOn w:val="DefaultParagraphFont"/>
    <w:rsid w:val="00EC51F0"/>
  </w:style>
  <w:style w:type="paragraph" w:styleId="ListParagraph">
    <w:name w:val="List Paragraph"/>
    <w:basedOn w:val="Normal"/>
    <w:qFormat/>
    <w:rsid w:val="00EC51F0"/>
    <w:pPr>
      <w:suppressAutoHyphens w:val="0"/>
      <w:ind w:left="720"/>
    </w:pPr>
    <w:rPr>
      <w:rFonts w:cs="Times New Roman"/>
      <w:lang w:eastAsia="en-US"/>
    </w:rPr>
  </w:style>
  <w:style w:type="paragraph" w:customStyle="1" w:styleId="aa">
    <w:name w:val="リスト段落"/>
    <w:basedOn w:val="Normal"/>
    <w:uiPriority w:val="34"/>
    <w:qFormat/>
    <w:rsid w:val="00286DFB"/>
    <w:pPr>
      <w:suppressAutoHyphens w:val="0"/>
      <w:spacing w:after="200" w:line="276" w:lineRule="auto"/>
      <w:ind w:left="720"/>
      <w:contextualSpacing/>
    </w:pPr>
    <w:rPr>
      <w:rFonts w:ascii="Calibri" w:hAnsi="Calibri" w:cs="Times New Roman"/>
      <w:lang w:val="en-AU" w:eastAsia="en-US"/>
    </w:rPr>
  </w:style>
  <w:style w:type="paragraph" w:customStyle="1" w:styleId="Style-15">
    <w:name w:val="Style-15"/>
    <w:rsid w:val="00B642FA"/>
    <w:rPr>
      <w:rFonts w:eastAsia="Times New Roman"/>
    </w:rPr>
  </w:style>
  <w:style w:type="paragraph" w:styleId="Revision">
    <w:name w:val="Revision"/>
    <w:hidden/>
    <w:uiPriority w:val="99"/>
    <w:semiHidden/>
    <w:rsid w:val="00ED396D"/>
    <w:rPr>
      <w:rFonts w:ascii="Arial" w:hAnsi="Arial" w:cs="Arial Unicode MS"/>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Arial" w:hAnsi="Arial" w:cs="Arial Unicode MS"/>
      <w:sz w:val="22"/>
      <w:szCs w:val="22"/>
      <w:lang w:eastAsia="ar-SA"/>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spacing w:before="240" w:after="60"/>
      <w:outlineLvl w:val="1"/>
    </w:pPr>
    <w:rPr>
      <w:rFonts w:cs="Arial"/>
      <w:b/>
      <w:bCs/>
      <w:i/>
      <w:iCs/>
      <w:sz w:val="28"/>
      <w:szCs w:val="28"/>
      <w:lang w:val="en-US"/>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widowControl w:val="0"/>
      <w:numPr>
        <w:ilvl w:val="5"/>
        <w:numId w:val="1"/>
      </w:numPr>
      <w:autoSpaceDE w:val="0"/>
      <w:spacing w:before="240" w:after="60"/>
      <w:outlineLvl w:val="5"/>
    </w:pPr>
    <w:rPr>
      <w:rFonts w:ascii="Times New Roman" w:hAnsi="Times New Roman"/>
      <w:b/>
      <w:bCs/>
      <w:sz w:val="20"/>
      <w:lang w:val="en-CA"/>
    </w:rPr>
  </w:style>
  <w:style w:type="paragraph" w:styleId="Heading7">
    <w:name w:val="heading 7"/>
    <w:basedOn w:val="Normal"/>
    <w:next w:val="Normal"/>
    <w:qFormat/>
    <w:pPr>
      <w:widowControl w:val="0"/>
      <w:numPr>
        <w:ilvl w:val="6"/>
        <w:numId w:val="1"/>
      </w:numPr>
      <w:autoSpaceDE w:val="0"/>
      <w:spacing w:before="240" w:after="60"/>
      <w:outlineLvl w:val="6"/>
    </w:pPr>
    <w:rPr>
      <w:rFonts w:ascii="Times New Roman" w:hAnsi="Times New Roman"/>
      <w:sz w:val="20"/>
      <w:lang w:val="en-CA"/>
    </w:rPr>
  </w:style>
  <w:style w:type="paragraph" w:styleId="Heading8">
    <w:name w:val="heading 8"/>
    <w:basedOn w:val="Normal"/>
    <w:next w:val="Normal"/>
    <w:qFormat/>
    <w:pPr>
      <w:widowControl w:val="0"/>
      <w:numPr>
        <w:ilvl w:val="7"/>
        <w:numId w:val="1"/>
      </w:numPr>
      <w:autoSpaceDE w:val="0"/>
      <w:spacing w:before="240" w:after="60"/>
      <w:outlineLvl w:val="7"/>
    </w:pPr>
    <w:rPr>
      <w:rFonts w:ascii="Times New Roman" w:hAnsi="Times New Roman"/>
      <w:i/>
      <w:iCs/>
      <w:sz w:val="20"/>
      <w:lang w:val="en-CA"/>
    </w:rPr>
  </w:style>
  <w:style w:type="paragraph" w:styleId="Heading9">
    <w:name w:val="heading 9"/>
    <w:basedOn w:val="Normal"/>
    <w:next w:val="Normal"/>
    <w:qFormat/>
    <w:pPr>
      <w:widowControl w:val="0"/>
      <w:numPr>
        <w:ilvl w:val="8"/>
        <w:numId w:val="1"/>
      </w:numPr>
      <w:autoSpaceDE w:val="0"/>
      <w:spacing w:before="240" w:after="60"/>
      <w:outlineLvl w:val="8"/>
    </w:pPr>
    <w:rPr>
      <w:rFonts w:cs="Arial"/>
      <w:sz w:val="20"/>
      <w:lang w:val="en-C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1">
    <w:name w:val=" Char1"/>
    <w:basedOn w:val="Normal"/>
    <w:rsid w:val="003414A7"/>
    <w:pPr>
      <w:suppressAutoHyphens w:val="0"/>
    </w:pPr>
    <w:rPr>
      <w:rFonts w:ascii="Times New Roman" w:hAnsi="Times New Roman" w:cs="Times New Roman"/>
      <w:sz w:val="24"/>
      <w:szCs w:val="24"/>
      <w:lang w:val="pl-PL" w:eastAsia="pl-PL"/>
    </w:rPr>
  </w:style>
  <w:style w:type="character" w:customStyle="1" w:styleId="WW8Num1z0">
    <w:name w:val="WW8Num1z0"/>
    <w:rPr>
      <w:b w:val="0"/>
      <w:i w:val="0"/>
      <w:sz w:val="22"/>
      <w:szCs w:val="22"/>
    </w:rPr>
  </w:style>
  <w:style w:type="character" w:customStyle="1" w:styleId="WW8Num1z2">
    <w:name w:val="WW8Num1z2"/>
    <w:rPr>
      <w:rFonts w:ascii="OpenSymbol" w:hAnsi="OpenSymbol"/>
    </w:rPr>
  </w:style>
  <w:style w:type="character" w:customStyle="1" w:styleId="WW8Num2z0">
    <w:name w:val="WW8Num2z0"/>
    <w:rPr>
      <w:rFonts w:ascii="Times New Roman" w:hAnsi="Times New Roman" w:cs="Times New Roman"/>
      <w:b w:val="0"/>
      <w:sz w:val="22"/>
    </w:rPr>
  </w:style>
  <w:style w:type="character" w:customStyle="1" w:styleId="WW8Num3z0">
    <w:name w:val="WW8Num3z0"/>
    <w:rPr>
      <w:b/>
      <w:i w:val="0"/>
    </w:rPr>
  </w:style>
  <w:style w:type="character" w:customStyle="1" w:styleId="WW8Num4z0">
    <w:name w:val="WW8Num4z0"/>
    <w:rPr>
      <w:rFonts w:ascii="OpenSymbol" w:hAnsi="OpenSymbol"/>
    </w:rPr>
  </w:style>
  <w:style w:type="character" w:customStyle="1" w:styleId="WW8Num5z0">
    <w:name w:val="WW8Num5z0"/>
    <w:rPr>
      <w:rFonts w:ascii="Wingdings" w:hAnsi="Wingdings"/>
    </w:rPr>
  </w:style>
  <w:style w:type="character" w:customStyle="1" w:styleId="WW8Num6z0">
    <w:name w:val="WW8Num6z0"/>
    <w:rPr>
      <w:rFonts w:ascii="Symbol" w:hAnsi="Symbo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Arial" w:hAnsi="Arial" w:cs="Arial"/>
    </w:rPr>
  </w:style>
  <w:style w:type="character" w:customStyle="1" w:styleId="WW8Num10z2">
    <w:name w:val="WW8Num10z2"/>
    <w:rPr>
      <w:rFonts w:ascii="Wingdings" w:hAnsi="Wingdings"/>
    </w:rPr>
  </w:style>
  <w:style w:type="character" w:customStyle="1" w:styleId="WW8Num10z4">
    <w:name w:val="WW8Num10z4"/>
    <w:rPr>
      <w:rFonts w:ascii="Courier New" w:hAnsi="Courier New" w:cs="Courier New"/>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5z0">
    <w:name w:val="WW8Num15z0"/>
    <w:rPr>
      <w:rFonts w:ascii="Wingdings" w:hAnsi="Wingdings"/>
    </w:rPr>
  </w:style>
  <w:style w:type="character" w:customStyle="1" w:styleId="WW8Num15z2">
    <w:name w:val="WW8Num15z2"/>
    <w:rPr>
      <w:rFonts w:ascii="OpenSymbol" w:hAnsi="OpenSymbol"/>
    </w:rPr>
  </w:style>
  <w:style w:type="character" w:customStyle="1" w:styleId="WW8Num16z0">
    <w:name w:val="WW8Num16z0"/>
    <w:rPr>
      <w:rFonts w:ascii="Symbol" w:hAnsi="Symbol"/>
    </w:rPr>
  </w:style>
  <w:style w:type="character" w:customStyle="1" w:styleId="WW8Num17z0">
    <w:name w:val="WW8Num17z0"/>
    <w:rPr>
      <w:rFonts w:ascii="Wingdings" w:hAnsi="Wingdings"/>
    </w:rPr>
  </w:style>
  <w:style w:type="character" w:customStyle="1" w:styleId="WW8Num18z0">
    <w:name w:val="WW8Num18z0"/>
    <w:rPr>
      <w:rFonts w:ascii="OpenSymbol" w:hAnsi="OpenSymbol"/>
    </w:rPr>
  </w:style>
  <w:style w:type="character" w:customStyle="1" w:styleId="WW8Num19z0">
    <w:name w:val="WW8Num1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11z0">
    <w:name w:val="WW8Num11z0"/>
    <w:rPr>
      <w:rFonts w:cs="Times New Roman"/>
    </w:rPr>
  </w:style>
  <w:style w:type="character" w:customStyle="1" w:styleId="WW8Num12z0">
    <w:name w:val="WW8Num12z0"/>
    <w:rPr>
      <w:b w:val="0"/>
      <w:i w:val="0"/>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6z1">
    <w:name w:val="WW8Num16z1"/>
    <w:rPr>
      <w:rFonts w:ascii="Arial" w:eastAsia="Times New Roman" w:hAnsi="Arial" w:cs="Arial"/>
    </w:rPr>
  </w:style>
  <w:style w:type="character" w:customStyle="1" w:styleId="WW8Num16z2">
    <w:name w:val="WW8Num16z2"/>
    <w:rPr>
      <w:rFonts w:ascii="Wingdings" w:hAnsi="Wingdings"/>
    </w:rPr>
  </w:style>
  <w:style w:type="character" w:customStyle="1" w:styleId="WW8Num16z4">
    <w:name w:val="WW8Num16z4"/>
    <w:rPr>
      <w:rFonts w:ascii="Courier New" w:hAnsi="Courier New" w:cs="Courier New"/>
    </w:rPr>
  </w:style>
  <w:style w:type="character" w:customStyle="1" w:styleId="WW8Num20z0">
    <w:name w:val="WW8Num20z0"/>
    <w:rPr>
      <w:rFonts w:ascii="Symbol" w:hAnsi="Symbol"/>
      <w:color w:val="auto"/>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b w:val="0"/>
      <w:i w:val="0"/>
      <w:sz w:val="22"/>
      <w:szCs w:val="22"/>
    </w:rPr>
  </w:style>
  <w:style w:type="character" w:customStyle="1" w:styleId="WW8Num23z0">
    <w:name w:val="WW8Num23z0"/>
    <w:rPr>
      <w:rFonts w:ascii="Wingdings" w:hAnsi="Wingdings"/>
    </w:rPr>
  </w:style>
  <w:style w:type="character" w:customStyle="1" w:styleId="WW8Num23z1">
    <w:name w:val="WW8Num23z1"/>
    <w:rPr>
      <w:rFonts w:ascii="Courier New" w:hAnsi="Courier New" w:cs="Courier New"/>
    </w:rPr>
  </w:style>
  <w:style w:type="character" w:customStyle="1" w:styleId="WW8Num23z3">
    <w:name w:val="WW8Num23z3"/>
    <w:rPr>
      <w:rFonts w:ascii="Symbol" w:hAnsi="Symbol"/>
    </w:rPr>
  </w:style>
  <w:style w:type="character" w:customStyle="1" w:styleId="WW8Num25z0">
    <w:name w:val="WW8Num25z0"/>
    <w:rPr>
      <w:rFonts w:ascii="Wingdings" w:hAnsi="Wingdings"/>
    </w:rPr>
  </w:style>
  <w:style w:type="character" w:customStyle="1" w:styleId="WW8Num27z0">
    <w:name w:val="WW8Num27z0"/>
    <w:rPr>
      <w:rFonts w:ascii="Symbol" w:hAnsi="Symbol"/>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rPr>
  </w:style>
  <w:style w:type="character" w:customStyle="1" w:styleId="DefaultParagraphFont1">
    <w:name w:val="Default Paragraph Font1"/>
  </w:style>
  <w:style w:type="character" w:customStyle="1" w:styleId="a">
    <w:name w:val="脚注番号"/>
  </w:style>
  <w:style w:type="character" w:styleId="Hyperlink">
    <w:name w:val="Hyperlink"/>
    <w:basedOn w:val="DefaultParagraphFont1"/>
    <w:rPr>
      <w:color w:val="0000FF"/>
      <w:u w:val="single"/>
    </w:rPr>
  </w:style>
  <w:style w:type="character" w:styleId="PageNumber">
    <w:name w:val="page number"/>
    <w:basedOn w:val="DefaultParagraphFont1"/>
  </w:style>
  <w:style w:type="character" w:customStyle="1" w:styleId="style281">
    <w:name w:val="style281"/>
    <w:basedOn w:val="DefaultParagraphFont1"/>
    <w:rPr>
      <w:sz w:val="17"/>
      <w:szCs w:val="17"/>
    </w:rPr>
  </w:style>
  <w:style w:type="character" w:customStyle="1" w:styleId="style17style18style19style20">
    <w:name w:val="style17 style18 style19 style20"/>
    <w:basedOn w:val="DefaultParagraphFont1"/>
  </w:style>
  <w:style w:type="character" w:customStyle="1" w:styleId="style201">
    <w:name w:val="style201"/>
    <w:basedOn w:val="DefaultParagraphFont1"/>
    <w:rPr>
      <w:color w:val="000000"/>
    </w:rPr>
  </w:style>
  <w:style w:type="character" w:styleId="FootnoteReference">
    <w:name w:val="footnote reference"/>
    <w:rPr>
      <w:vertAlign w:val="superscript"/>
    </w:rPr>
  </w:style>
  <w:style w:type="character" w:customStyle="1" w:styleId="a0">
    <w:name w:val="文末脚注番号"/>
    <w:rPr>
      <w:vertAlign w:val="superscript"/>
    </w:rPr>
  </w:style>
  <w:style w:type="character" w:customStyle="1" w:styleId="WW-">
    <w:name w:val="WW-文末脚注番号"/>
  </w:style>
  <w:style w:type="character" w:customStyle="1" w:styleId="1">
    <w:name w:val="箇条書き1"/>
    <w:rPr>
      <w:rFonts w:ascii="OpenSymbol" w:eastAsia="OpenSymbol" w:hAnsi="OpenSymbol" w:cs="OpenSymbol"/>
    </w:rPr>
  </w:style>
  <w:style w:type="character" w:customStyle="1" w:styleId="a1">
    <w:name w:val="番号付け記号"/>
  </w:style>
  <w:style w:type="character" w:styleId="EndnoteReference">
    <w:name w:val="endnote reference"/>
    <w:rPr>
      <w:vertAlign w:val="superscript"/>
    </w:rPr>
  </w:style>
  <w:style w:type="paragraph" w:customStyle="1" w:styleId="a2">
    <w:name w:val="見出し"/>
    <w:basedOn w:val="Normal"/>
    <w:next w:val="BodyText"/>
    <w:pPr>
      <w:keepNext/>
      <w:spacing w:before="240" w:after="120"/>
    </w:pPr>
    <w:rPr>
      <w:rFonts w:eastAsia="HG明朝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10">
    <w:name w:val="図表番号1"/>
    <w:basedOn w:val="Normal"/>
    <w:pPr>
      <w:suppressLineNumbers/>
      <w:spacing w:before="120" w:after="120"/>
    </w:pPr>
    <w:rPr>
      <w:rFonts w:cs="Tahoma"/>
      <w:i/>
      <w:iCs/>
      <w:sz w:val="24"/>
      <w:szCs w:val="24"/>
    </w:rPr>
  </w:style>
  <w:style w:type="paragraph" w:customStyle="1" w:styleId="a3">
    <w:name w:val="索引"/>
    <w:basedOn w:val="Normal"/>
    <w:pPr>
      <w:suppressLineNumbers/>
    </w:pPr>
    <w:rPr>
      <w:rFonts w:cs="Tahoma"/>
    </w:rPr>
  </w:style>
  <w:style w:type="paragraph" w:customStyle="1" w:styleId="PlainText1">
    <w:name w:val="Plain Text1"/>
    <w:basedOn w:val="Normal"/>
    <w:rPr>
      <w:rFonts w:ascii="Courier New" w:hAnsi="Courier New"/>
      <w:sz w:val="20"/>
      <w:lang w:val="cs-CZ" w:eastAsia="my-MM" w:bidi="my-MM"/>
    </w:rPr>
  </w:style>
  <w:style w:type="paragraph" w:styleId="BodyTextIndent">
    <w:name w:val="Body Text Indent"/>
    <w:basedOn w:val="Normal"/>
    <w:pPr>
      <w:tabs>
        <w:tab w:val="left" w:pos="1418"/>
      </w:tabs>
      <w:ind w:left="1418" w:hanging="698"/>
      <w:jc w:val="both"/>
    </w:pPr>
  </w:style>
  <w:style w:type="paragraph" w:customStyle="1" w:styleId="TableContents">
    <w:name w:val="Table Contents"/>
    <w:basedOn w:val="BodyText"/>
    <w:pPr>
      <w:widowControl w:val="0"/>
      <w:suppressLineNumbers/>
    </w:pPr>
    <w:rPr>
      <w:rFonts w:ascii="Times New Roman" w:eastAsia="Arial" w:hAnsi="Times New Roman"/>
      <w:sz w:val="24"/>
      <w:szCs w:val="24"/>
      <w:lang w:val="en-US"/>
    </w:rPr>
  </w:style>
  <w:style w:type="paragraph" w:customStyle="1" w:styleId="TableHeading">
    <w:name w:val="Table Heading"/>
    <w:basedOn w:val="TableContents"/>
    <w:pPr>
      <w:jc w:val="center"/>
    </w:pPr>
    <w:rPr>
      <w:b/>
      <w:bCs/>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H4">
    <w:name w:val="H4"/>
    <w:basedOn w:val="Normal"/>
    <w:next w:val="Normal"/>
    <w:pPr>
      <w:keepNext/>
      <w:widowControl w:val="0"/>
      <w:spacing w:before="100" w:after="100"/>
    </w:pPr>
    <w:rPr>
      <w:rFonts w:eastAsia="Arial Unicode MS"/>
      <w:b/>
      <w:szCs w:val="16"/>
    </w:rPr>
  </w:style>
  <w:style w:type="paragraph" w:customStyle="1" w:styleId="font7">
    <w:name w:val="font7"/>
    <w:basedOn w:val="Normal"/>
    <w:pPr>
      <w:spacing w:before="280" w:after="280"/>
    </w:pPr>
    <w:rPr>
      <w:rFonts w:ascii="MS PGothic" w:eastAsia="MS PGothic" w:hAnsi="MS PGothic"/>
      <w:b/>
      <w:bCs/>
      <w:lang w:val="en-US"/>
    </w:rPr>
  </w:style>
  <w:style w:type="paragraph" w:customStyle="1" w:styleId="Normalthorndale">
    <w:name w:val="Normal + thorndale"/>
    <w:basedOn w:val="Normal"/>
    <w:pPr>
      <w:numPr>
        <w:numId w:val="12"/>
      </w:numPr>
      <w:autoSpaceDE w:val="0"/>
    </w:pPr>
    <w:rPr>
      <w:rFonts w:ascii="Times New Roman" w:hAnsi="Times New Roman"/>
      <w:sz w:val="24"/>
      <w:szCs w:val="24"/>
      <w:lang w:val="en-US"/>
    </w:rPr>
  </w:style>
  <w:style w:type="paragraph" w:customStyle="1" w:styleId="BodyText21">
    <w:name w:val="Body Text 21"/>
    <w:basedOn w:val="Normal"/>
    <w:pPr>
      <w:widowControl w:val="0"/>
      <w:snapToGrid w:val="0"/>
      <w:ind w:right="-6"/>
      <w:jc w:val="both"/>
    </w:pPr>
  </w:style>
  <w:style w:type="paragraph" w:customStyle="1" w:styleId="numberpara">
    <w:name w:val="numberpara"/>
    <w:basedOn w:val="Normal"/>
    <w:pPr>
      <w:numPr>
        <w:numId w:val="10"/>
      </w:numPr>
      <w:spacing w:after="240"/>
      <w:jc w:val="both"/>
    </w:pPr>
    <w:rPr>
      <w:lang w:val="en-US"/>
    </w:rPr>
  </w:style>
  <w:style w:type="paragraph" w:customStyle="1" w:styleId="BlockText1">
    <w:name w:val="Block Text1"/>
    <w:basedOn w:val="Normal"/>
    <w:pPr>
      <w:tabs>
        <w:tab w:val="left" w:pos="1418"/>
        <w:tab w:val="right" w:leader="dot" w:pos="9350"/>
      </w:tabs>
      <w:ind w:left="1418" w:right="54" w:hanging="709"/>
    </w:pPr>
    <w:rPr>
      <w:rFonts w:cs="Arial"/>
      <w:sz w:val="20"/>
    </w:rPr>
  </w:style>
  <w:style w:type="paragraph" w:customStyle="1" w:styleId="BodyText31">
    <w:name w:val="Body Text 31"/>
    <w:basedOn w:val="Normal"/>
    <w:pPr>
      <w:jc w:val="both"/>
    </w:pPr>
    <w:rPr>
      <w:bCs/>
    </w:rPr>
  </w:style>
  <w:style w:type="paragraph" w:customStyle="1" w:styleId="2Para">
    <w:name w:val="2Para"/>
    <w:basedOn w:val="Normal"/>
    <w:pPr>
      <w:numPr>
        <w:numId w:val="2"/>
      </w:numPr>
      <w:tabs>
        <w:tab w:val="left" w:pos="1440"/>
      </w:tabs>
      <w:spacing w:before="260" w:after="260"/>
      <w:jc w:val="both"/>
    </w:pPr>
    <w:rPr>
      <w:rFonts w:ascii="Times New Roman" w:hAnsi="Times New Roman"/>
      <w:sz w:val="20"/>
      <w:lang w:val="en-CA"/>
    </w:rPr>
  </w:style>
  <w:style w:type="paragraph" w:customStyle="1" w:styleId="3Para">
    <w:name w:val="3Para"/>
    <w:basedOn w:val="Normal"/>
    <w:pPr>
      <w:numPr>
        <w:numId w:val="2"/>
      </w:numPr>
      <w:tabs>
        <w:tab w:val="left" w:pos="1440"/>
      </w:tabs>
      <w:autoSpaceDE w:val="0"/>
      <w:spacing w:before="260" w:after="260"/>
      <w:jc w:val="both"/>
    </w:pPr>
    <w:rPr>
      <w:rFonts w:ascii="Times New Roman" w:hAnsi="Times New Roman"/>
      <w:sz w:val="20"/>
      <w:lang w:val="en-CA"/>
    </w:rPr>
  </w:style>
  <w:style w:type="paragraph" w:customStyle="1" w:styleId="4Para">
    <w:name w:val="4Para"/>
    <w:basedOn w:val="Normal"/>
    <w:pPr>
      <w:numPr>
        <w:numId w:val="2"/>
      </w:numPr>
      <w:tabs>
        <w:tab w:val="left" w:pos="1440"/>
      </w:tabs>
      <w:spacing w:before="260" w:after="260"/>
      <w:jc w:val="both"/>
    </w:pPr>
    <w:rPr>
      <w:rFonts w:ascii="Times New Roman" w:hAnsi="Times New Roman"/>
      <w:sz w:val="20"/>
      <w:lang w:val="en-CA"/>
    </w:rPr>
  </w:style>
  <w:style w:type="paragraph" w:customStyle="1" w:styleId="5Para">
    <w:name w:val="5Para"/>
    <w:basedOn w:val="Normal"/>
    <w:pPr>
      <w:numPr>
        <w:numId w:val="2"/>
      </w:numPr>
      <w:tabs>
        <w:tab w:val="left" w:pos="1440"/>
      </w:tabs>
      <w:spacing w:before="260" w:after="260"/>
      <w:jc w:val="both"/>
    </w:pPr>
    <w:rPr>
      <w:rFonts w:ascii="Times New Roman" w:hAnsi="Times New Roman"/>
      <w:sz w:val="20"/>
      <w:lang w:val="en-CA"/>
    </w:rPr>
  </w:style>
  <w:style w:type="paragraph" w:customStyle="1" w:styleId="6Para">
    <w:name w:val="6Para"/>
    <w:basedOn w:val="Normal"/>
    <w:pPr>
      <w:numPr>
        <w:numId w:val="2"/>
      </w:numPr>
      <w:tabs>
        <w:tab w:val="left" w:pos="1440"/>
      </w:tabs>
      <w:spacing w:before="260" w:after="260"/>
      <w:jc w:val="both"/>
    </w:pPr>
    <w:rPr>
      <w:rFonts w:ascii="Times New Roman" w:hAnsi="Times New Roman"/>
      <w:sz w:val="20"/>
      <w:lang w:val="en-CA"/>
    </w:rPr>
  </w:style>
  <w:style w:type="paragraph" w:customStyle="1" w:styleId="7Para">
    <w:name w:val="7Para"/>
    <w:basedOn w:val="Normal"/>
    <w:pPr>
      <w:numPr>
        <w:numId w:val="2"/>
      </w:numPr>
      <w:tabs>
        <w:tab w:val="left" w:pos="1440"/>
      </w:tabs>
      <w:spacing w:before="260" w:after="260"/>
      <w:jc w:val="both"/>
    </w:pPr>
    <w:rPr>
      <w:rFonts w:ascii="Times New Roman" w:hAnsi="Times New Roman"/>
      <w:sz w:val="20"/>
      <w:lang w:val="en-CA"/>
    </w:rPr>
  </w:style>
  <w:style w:type="paragraph" w:customStyle="1" w:styleId="8Para">
    <w:name w:val="8Para"/>
    <w:basedOn w:val="Normal"/>
    <w:pPr>
      <w:numPr>
        <w:numId w:val="2"/>
      </w:numPr>
      <w:tabs>
        <w:tab w:val="left" w:pos="1440"/>
      </w:tabs>
      <w:spacing w:before="260" w:after="260"/>
      <w:jc w:val="both"/>
    </w:pPr>
    <w:rPr>
      <w:rFonts w:ascii="Times New Roman" w:hAnsi="Times New Roman"/>
      <w:sz w:val="20"/>
      <w:lang w:val="en-CA"/>
    </w:rPr>
  </w:style>
  <w:style w:type="paragraph" w:customStyle="1" w:styleId="List-">
    <w:name w:val="List_-"/>
    <w:basedOn w:val="Normal"/>
    <w:pPr>
      <w:numPr>
        <w:numId w:val="11"/>
      </w:numPr>
      <w:autoSpaceDE w:val="0"/>
      <w:spacing w:before="260" w:after="260"/>
      <w:jc w:val="both"/>
    </w:pPr>
    <w:rPr>
      <w:rFonts w:ascii="Times New Roman" w:hAnsi="Times New Roman"/>
      <w:sz w:val="20"/>
      <w:lang w:val="en-CA"/>
    </w:rPr>
  </w:style>
  <w:style w:type="paragraph" w:customStyle="1" w:styleId="List123">
    <w:name w:val="List_1_2_3"/>
    <w:basedOn w:val="Normal"/>
    <w:pPr>
      <w:numPr>
        <w:numId w:val="11"/>
      </w:numPr>
      <w:autoSpaceDE w:val="0"/>
      <w:spacing w:before="260" w:after="260"/>
      <w:jc w:val="both"/>
    </w:pPr>
    <w:rPr>
      <w:rFonts w:ascii="Times New Roman" w:hAnsi="Times New Roman"/>
      <w:sz w:val="20"/>
      <w:lang w:val="en-CA"/>
    </w:rPr>
  </w:style>
  <w:style w:type="paragraph" w:customStyle="1" w:styleId="Listabc">
    <w:name w:val="List_a_b_c"/>
    <w:basedOn w:val="Normal"/>
    <w:pPr>
      <w:numPr>
        <w:numId w:val="11"/>
      </w:numPr>
      <w:autoSpaceDE w:val="0"/>
      <w:spacing w:before="260" w:after="260"/>
      <w:jc w:val="both"/>
    </w:pPr>
    <w:rPr>
      <w:rFonts w:ascii="Times New Roman" w:hAnsi="Times New Roman"/>
      <w:sz w:val="20"/>
      <w:lang w:val="en-CA"/>
    </w:rPr>
  </w:style>
  <w:style w:type="paragraph" w:styleId="TOC1">
    <w:name w:val="toc 1"/>
    <w:basedOn w:val="Normal"/>
    <w:next w:val="Normal"/>
  </w:style>
  <w:style w:type="paragraph" w:customStyle="1" w:styleId="1Heading">
    <w:name w:val="1Heading"/>
    <w:basedOn w:val="TOC1"/>
    <w:next w:val="2Para"/>
    <w:pPr>
      <w:keepNext/>
      <w:numPr>
        <w:numId w:val="2"/>
      </w:numPr>
      <w:spacing w:before="520" w:after="260"/>
      <w:ind w:left="0" w:right="2880" w:firstLine="0"/>
    </w:pPr>
    <w:rPr>
      <w:rFonts w:ascii="Times New Roman" w:hAnsi="Times New Roman"/>
      <w:b/>
      <w:caps/>
      <w:sz w:val="20"/>
      <w:lang w:val="en-CA"/>
    </w:rPr>
  </w:style>
  <w:style w:type="paragraph" w:customStyle="1" w:styleId="nonumberpara">
    <w:name w:val="nonumberpara"/>
    <w:basedOn w:val="Normal"/>
    <w:pPr>
      <w:spacing w:after="240"/>
    </w:pPr>
  </w:style>
  <w:style w:type="paragraph" w:customStyle="1" w:styleId="Default">
    <w:name w:val="Default"/>
    <w:pPr>
      <w:suppressAutoHyphens/>
      <w:autoSpaceDE w:val="0"/>
    </w:pPr>
    <w:rPr>
      <w:rFonts w:eastAsia="Arial"/>
      <w:color w:val="000000"/>
      <w:sz w:val="24"/>
      <w:szCs w:val="24"/>
      <w:lang w:eastAsia="ar-SA"/>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rPr>
      <w:rFonts w:ascii="Times New Roman" w:hAnsi="Times New Roman"/>
      <w:sz w:val="20"/>
    </w:rPr>
  </w:style>
  <w:style w:type="paragraph" w:customStyle="1" w:styleId="OmniPage257">
    <w:name w:val="OmniPage #257"/>
    <w:pPr>
      <w:tabs>
        <w:tab w:val="left" w:pos="4263"/>
        <w:tab w:val="right" w:pos="7223"/>
      </w:tabs>
      <w:suppressAutoHyphens/>
      <w:jc w:val="center"/>
    </w:pPr>
    <w:rPr>
      <w:rFonts w:ascii="Arial" w:eastAsia="Arial" w:hAnsi="Arial"/>
      <w:sz w:val="22"/>
      <w:szCs w:val="22"/>
      <w:lang w:val="en-US" w:eastAsia="ar-SA"/>
    </w:rPr>
  </w:style>
  <w:style w:type="paragraph" w:customStyle="1" w:styleId="a20">
    <w:name w:val="a2"/>
    <w:basedOn w:val="Heading2"/>
    <w:next w:val="Normal"/>
    <w:pPr>
      <w:numPr>
        <w:numId w:val="3"/>
      </w:numPr>
      <w:tabs>
        <w:tab w:val="left" w:pos="500"/>
        <w:tab w:val="left" w:pos="720"/>
      </w:tabs>
      <w:spacing w:before="270" w:after="240" w:line="270" w:lineRule="exact"/>
    </w:pPr>
    <w:rPr>
      <w:rFonts w:cs="Times New Roman"/>
      <w:i w:val="0"/>
      <w:iCs w:val="0"/>
      <w:sz w:val="24"/>
      <w:szCs w:val="24"/>
      <w:lang w:val="en-GB"/>
    </w:rPr>
  </w:style>
  <w:style w:type="paragraph" w:customStyle="1" w:styleId="a30">
    <w:name w:val="a3"/>
    <w:basedOn w:val="Heading3"/>
    <w:next w:val="Normal"/>
    <w:pPr>
      <w:numPr>
        <w:numId w:val="3"/>
      </w:numPr>
      <w:tabs>
        <w:tab w:val="left" w:pos="640"/>
        <w:tab w:val="left" w:pos="880"/>
      </w:tabs>
      <w:spacing w:before="60" w:after="240" w:line="250" w:lineRule="exact"/>
    </w:pPr>
    <w:rPr>
      <w:rFonts w:cs="Times New Roman"/>
      <w:sz w:val="22"/>
      <w:szCs w:val="22"/>
    </w:rPr>
  </w:style>
  <w:style w:type="paragraph" w:customStyle="1" w:styleId="a4">
    <w:name w:val="a4"/>
    <w:basedOn w:val="Heading4"/>
    <w:next w:val="Normal"/>
    <w:pPr>
      <w:numPr>
        <w:numId w:val="3"/>
      </w:numPr>
      <w:tabs>
        <w:tab w:val="left" w:pos="880"/>
        <w:tab w:val="left" w:pos="1060"/>
      </w:tabs>
      <w:spacing w:before="60" w:after="240" w:line="230" w:lineRule="exact"/>
    </w:pPr>
    <w:rPr>
      <w:rFonts w:ascii="Arial" w:hAnsi="Arial" w:cs="Times New Roman"/>
      <w:sz w:val="20"/>
      <w:szCs w:val="20"/>
    </w:rPr>
  </w:style>
  <w:style w:type="paragraph" w:customStyle="1" w:styleId="a5">
    <w:name w:val="a5"/>
    <w:basedOn w:val="Heading5"/>
    <w:next w:val="Normal"/>
    <w:pPr>
      <w:keepNext/>
      <w:numPr>
        <w:numId w:val="3"/>
      </w:numPr>
      <w:tabs>
        <w:tab w:val="left" w:pos="1140"/>
        <w:tab w:val="left" w:pos="1360"/>
      </w:tabs>
      <w:spacing w:before="60" w:after="240" w:line="230" w:lineRule="exact"/>
    </w:pPr>
    <w:rPr>
      <w:rFonts w:cs="Times New Roman"/>
      <w:i w:val="0"/>
      <w:iCs w:val="0"/>
      <w:sz w:val="20"/>
      <w:szCs w:val="20"/>
    </w:rPr>
  </w:style>
  <w:style w:type="paragraph" w:customStyle="1" w:styleId="a6">
    <w:name w:val="a6"/>
    <w:basedOn w:val="Heading6"/>
    <w:next w:val="Normal"/>
    <w:pPr>
      <w:keepNext/>
      <w:widowControl/>
      <w:numPr>
        <w:ilvl w:val="0"/>
        <w:numId w:val="3"/>
      </w:numPr>
      <w:tabs>
        <w:tab w:val="left" w:pos="1140"/>
        <w:tab w:val="left" w:pos="1360"/>
        <w:tab w:val="left" w:pos="1440"/>
      </w:tabs>
      <w:autoSpaceDE/>
      <w:spacing w:before="60" w:after="240" w:line="230" w:lineRule="exact"/>
    </w:pPr>
    <w:rPr>
      <w:rFonts w:ascii="Arial" w:hAnsi="Arial" w:cs="Times New Roman"/>
      <w:szCs w:val="20"/>
      <w:lang w:val="en-GB"/>
    </w:rPr>
  </w:style>
  <w:style w:type="paragraph" w:customStyle="1" w:styleId="ANNEX">
    <w:name w:val="ANNEX"/>
    <w:basedOn w:val="Normal"/>
    <w:next w:val="Normal"/>
    <w:pPr>
      <w:keepNext/>
      <w:pageBreakBefore/>
      <w:numPr>
        <w:numId w:val="3"/>
      </w:numPr>
      <w:spacing w:after="760" w:line="310" w:lineRule="exact"/>
      <w:jc w:val="center"/>
    </w:pPr>
    <w:rPr>
      <w:rFonts w:cs="Times New Roman"/>
      <w:b/>
      <w:bCs/>
      <w:sz w:val="28"/>
      <w:szCs w:val="28"/>
    </w:rPr>
  </w:style>
  <w:style w:type="paragraph" w:customStyle="1" w:styleId="Standard-m">
    <w:name w:val="Standard-m"/>
    <w:basedOn w:val="Normal"/>
    <w:pPr>
      <w:spacing w:before="60" w:after="60" w:line="300" w:lineRule="auto"/>
      <w:jc w:val="both"/>
    </w:pPr>
    <w:rPr>
      <w:rFonts w:cs="Times New Roman"/>
      <w:lang w:val="de-DE"/>
    </w:rPr>
  </w:style>
  <w:style w:type="paragraph" w:styleId="BalloonText">
    <w:name w:val="Balloon Text"/>
    <w:basedOn w:val="Normal"/>
    <w:rPr>
      <w:rFonts w:ascii="Tahoma" w:hAnsi="Tahoma" w:cs="Tahoma"/>
      <w:sz w:val="16"/>
      <w:szCs w:val="16"/>
    </w:rPr>
  </w:style>
  <w:style w:type="paragraph" w:styleId="NormalWeb">
    <w:name w:val="Normal (Web)"/>
    <w:basedOn w:val="Normal"/>
    <w:pPr>
      <w:spacing w:before="280" w:after="280"/>
    </w:pPr>
    <w:rPr>
      <w:rFonts w:eastAsia="Arial Unicode MS" w:cs="Arial"/>
      <w:color w:val="000000"/>
      <w:sz w:val="24"/>
      <w:szCs w:val="24"/>
    </w:rPr>
  </w:style>
  <w:style w:type="paragraph" w:customStyle="1" w:styleId="CarCarCar">
    <w:name w:val=" Car Car Car"/>
    <w:basedOn w:val="Normal"/>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Char">
    <w:name w:val=" Char"/>
    <w:basedOn w:val="Normal"/>
    <w:rPr>
      <w:rFonts w:ascii="Times New Roman" w:hAnsi="Times New Roman" w:cs="Times New Roman"/>
      <w:sz w:val="24"/>
      <w:szCs w:val="24"/>
      <w:lang w:val="pl-PL"/>
    </w:rPr>
  </w:style>
  <w:style w:type="paragraph" w:customStyle="1" w:styleId="Char1CharCharCarCar">
    <w:name w:val="Char1 Char Char Car Car"/>
    <w:basedOn w:val="Normal"/>
    <w:rPr>
      <w:rFonts w:ascii="Times New Roman" w:hAnsi="Times New Roman" w:cs="Times New Roman"/>
      <w:sz w:val="24"/>
      <w:szCs w:val="24"/>
      <w:lang w:val="pl-PL"/>
    </w:rPr>
  </w:style>
  <w:style w:type="paragraph" w:customStyle="1" w:styleId="a7">
    <w:name w:val="表の内容"/>
    <w:basedOn w:val="Normal"/>
    <w:pPr>
      <w:suppressLineNumbers/>
    </w:pPr>
  </w:style>
  <w:style w:type="paragraph" w:customStyle="1" w:styleId="a8">
    <w:name w:val="表の見出し"/>
    <w:basedOn w:val="a7"/>
    <w:pPr>
      <w:jc w:val="center"/>
    </w:pPr>
    <w:rPr>
      <w:b/>
      <w:bCs/>
    </w:rPr>
  </w:style>
  <w:style w:type="paragraph" w:styleId="BlockText">
    <w:name w:val="Block Text"/>
    <w:basedOn w:val="Normal"/>
    <w:rsid w:val="00555933"/>
    <w:pPr>
      <w:suppressAutoHyphens w:val="0"/>
      <w:ind w:left="851" w:right="851"/>
      <w:jc w:val="both"/>
    </w:pPr>
    <w:rPr>
      <w:lang w:eastAsia="cs-CZ" w:bidi="my-MM"/>
    </w:rPr>
  </w:style>
  <w:style w:type="paragraph" w:customStyle="1" w:styleId="Standard">
    <w:name w:val="Standard"/>
    <w:rsid w:val="00555933"/>
    <w:pPr>
      <w:spacing w:after="120"/>
      <w:jc w:val="both"/>
    </w:pPr>
    <w:rPr>
      <w:rFonts w:ascii="Arial" w:hAnsi="Arial"/>
      <w:sz w:val="22"/>
      <w:szCs w:val="22"/>
      <w:lang w:eastAsia="en-US"/>
    </w:rPr>
  </w:style>
  <w:style w:type="paragraph" w:customStyle="1" w:styleId="bulletpara">
    <w:name w:val="bulletpara"/>
    <w:basedOn w:val="Normal"/>
    <w:rsid w:val="000915E5"/>
    <w:pPr>
      <w:widowControl w:val="0"/>
      <w:tabs>
        <w:tab w:val="left" w:pos="-720"/>
        <w:tab w:val="left" w:pos="0"/>
        <w:tab w:val="left" w:pos="1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1"/>
      <w:szCs w:val="21"/>
      <w:lang w:eastAsia="my-MM" w:bidi="my-MM"/>
    </w:rPr>
  </w:style>
  <w:style w:type="paragraph" w:customStyle="1" w:styleId="Times14">
    <w:name w:val="Times 14"/>
    <w:basedOn w:val="Normal"/>
    <w:rsid w:val="000915E5"/>
    <w:pPr>
      <w:spacing w:before="240"/>
    </w:pPr>
    <w:rPr>
      <w:rFonts w:ascii="Times" w:hAnsi="Times"/>
      <w:sz w:val="28"/>
      <w:szCs w:val="28"/>
      <w:lang w:val="fr-FR" w:eastAsia="my-MM" w:bidi="my-MM"/>
    </w:rPr>
  </w:style>
  <w:style w:type="paragraph" w:customStyle="1" w:styleId="HTMLBody">
    <w:name w:val="HTML Body"/>
    <w:rsid w:val="000915E5"/>
    <w:pPr>
      <w:suppressAutoHyphens/>
    </w:pPr>
    <w:rPr>
      <w:rFonts w:ascii="Courier" w:eastAsia="Arial" w:hAnsi="Courier"/>
      <w:lang w:val="fr-FR" w:eastAsia="ar-SA"/>
    </w:rPr>
  </w:style>
  <w:style w:type="paragraph" w:customStyle="1" w:styleId="Initial">
    <w:name w:val="Initial"/>
    <w:basedOn w:val="Normal"/>
    <w:rsid w:val="000915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360"/>
      </w:tabs>
      <w:spacing w:line="200" w:lineRule="atLeast"/>
    </w:pPr>
    <w:rPr>
      <w:rFonts w:ascii="Courier" w:hAnsi="Courier"/>
      <w:color w:val="000000"/>
      <w:lang w:val="en-US" w:eastAsia="my-MM" w:bidi="my-MM"/>
    </w:rPr>
  </w:style>
  <w:style w:type="paragraph" w:customStyle="1" w:styleId="Level1">
    <w:name w:val="Level 1"/>
    <w:basedOn w:val="Normal"/>
    <w:rsid w:val="000915E5"/>
    <w:pPr>
      <w:widowControl w:val="0"/>
      <w:numPr>
        <w:numId w:val="1"/>
      </w:numPr>
      <w:ind w:left="676" w:hanging="676"/>
      <w:outlineLvl w:val="0"/>
    </w:pPr>
    <w:rPr>
      <w:rFonts w:ascii="Times New Roman" w:hAnsi="Times New Roman"/>
      <w:lang w:val="en-US" w:eastAsia="my-MM" w:bidi="my-MM"/>
    </w:rPr>
  </w:style>
  <w:style w:type="paragraph" w:customStyle="1" w:styleId="Style1">
    <w:name w:val="Style1"/>
    <w:basedOn w:val="Normal"/>
    <w:rsid w:val="000915E5"/>
    <w:pPr>
      <w:widowControl w:val="0"/>
      <w:tabs>
        <w:tab w:val="left" w:pos="-1440"/>
      </w:tabs>
      <w:ind w:left="1440" w:hanging="1440"/>
      <w:jc w:val="both"/>
    </w:pPr>
    <w:rPr>
      <w:b/>
      <w:bCs/>
      <w:lang w:val="fr-FR" w:eastAsia="my-MM" w:bidi="my-MM"/>
    </w:rPr>
  </w:style>
  <w:style w:type="paragraph" w:customStyle="1" w:styleId="BodyTextIndent21">
    <w:name w:val="Body Text Indent 21"/>
    <w:basedOn w:val="Normal"/>
    <w:rsid w:val="000915E5"/>
    <w:pPr>
      <w:widowControl w:val="0"/>
      <w:ind w:left="709" w:firstLine="11"/>
    </w:pPr>
    <w:rPr>
      <w:rFonts w:ascii="Times New Roman" w:hAnsi="Times New Roman"/>
      <w:lang w:val="en-US" w:eastAsia="my-MM" w:bidi="my-MM"/>
    </w:rPr>
  </w:style>
  <w:style w:type="paragraph" w:customStyle="1" w:styleId="BodyTextIndent31">
    <w:name w:val="Body Text Indent 31"/>
    <w:basedOn w:val="Normal"/>
    <w:rsid w:val="000915E5"/>
    <w:pPr>
      <w:widowControl w:val="0"/>
      <w:ind w:left="1418" w:hanging="1418"/>
      <w:jc w:val="both"/>
    </w:pPr>
    <w:rPr>
      <w:lang w:val="en-US" w:eastAsia="my-MM" w:bidi="my-MM"/>
    </w:rPr>
  </w:style>
  <w:style w:type="paragraph" w:customStyle="1" w:styleId="BodyTextIn">
    <w:name w:val="Body Text In"/>
    <w:rsid w:val="000915E5"/>
    <w:pPr>
      <w:widowControl w:val="0"/>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8652"/>
      </w:tabs>
      <w:suppressAutoHyphens/>
      <w:ind w:left="708"/>
    </w:pPr>
    <w:rPr>
      <w:rFonts w:ascii="Arial" w:eastAsia="Arial" w:hAnsi="Arial" w:cs="Arial"/>
      <w:sz w:val="22"/>
      <w:szCs w:val="22"/>
      <w:lang w:val="en-US" w:eastAsia="ar-SA"/>
    </w:rPr>
  </w:style>
  <w:style w:type="paragraph" w:customStyle="1" w:styleId="1AutoList3">
    <w:name w:val="1AutoList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customStyle="1" w:styleId="1AutoList13">
    <w:name w:val="1AutoList1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styleId="Title">
    <w:name w:val="Title"/>
    <w:basedOn w:val="Normal"/>
    <w:next w:val="Subtitle"/>
    <w:qFormat/>
    <w:rsid w:val="000915E5"/>
    <w:pPr>
      <w:tabs>
        <w:tab w:val="left" w:pos="645"/>
        <w:tab w:val="left" w:pos="1321"/>
        <w:tab w:val="left" w:pos="1984"/>
        <w:tab w:val="left" w:pos="2661"/>
        <w:tab w:val="left" w:pos="3337"/>
        <w:tab w:val="left" w:pos="3957"/>
        <w:tab w:val="left" w:pos="6389"/>
        <w:tab w:val="left" w:pos="7239"/>
        <w:tab w:val="left" w:pos="9285"/>
      </w:tabs>
      <w:ind w:firstLine="645"/>
      <w:jc w:val="center"/>
    </w:pPr>
    <w:rPr>
      <w:rFonts w:ascii="‚l‚r –¾’©" w:eastAsia="‚l‚r –¾’©" w:hAnsi="‚l‚r –¾’©"/>
      <w:b/>
      <w:bCs/>
      <w:lang w:val="en-US" w:eastAsia="my-MM" w:bidi="my-MM"/>
    </w:rPr>
  </w:style>
  <w:style w:type="paragraph" w:styleId="Subtitle">
    <w:name w:val="Subtitle"/>
    <w:basedOn w:val="Normal"/>
    <w:next w:val="BodyText"/>
    <w:qFormat/>
    <w:rsid w:val="000915E5"/>
    <w:pPr>
      <w:widowControl w:val="0"/>
      <w:tabs>
        <w:tab w:val="left" w:pos="-1020"/>
        <w:tab w:val="left" w:pos="2076"/>
        <w:tab w:val="left" w:pos="3612"/>
        <w:tab w:val="left" w:pos="5371"/>
      </w:tabs>
      <w:jc w:val="center"/>
    </w:pPr>
    <w:rPr>
      <w:rFonts w:cs="Times New Roman"/>
      <w:b/>
      <w:bCs/>
      <w:lang w:val="en-US"/>
    </w:rPr>
  </w:style>
  <w:style w:type="paragraph" w:customStyle="1" w:styleId="1AutoList5">
    <w:name w:val="1AutoList5"/>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5">
    <w:name w:val="2AutoList5"/>
    <w:rsid w:val="000915E5"/>
    <w:pPr>
      <w:widowControl w:val="0"/>
      <w:suppressAutoHyphens/>
      <w:ind w:left="-1440"/>
      <w:jc w:val="both"/>
    </w:pPr>
    <w:rPr>
      <w:rFonts w:eastAsia="Arial"/>
      <w:sz w:val="24"/>
      <w:szCs w:val="24"/>
      <w:lang w:val="en-US" w:eastAsia="ar-SA"/>
    </w:rPr>
  </w:style>
  <w:style w:type="paragraph" w:customStyle="1" w:styleId="3AutoList5">
    <w:name w:val="3AutoList5"/>
    <w:rsid w:val="000915E5"/>
    <w:pPr>
      <w:widowControl w:val="0"/>
      <w:suppressAutoHyphens/>
      <w:ind w:left="-1440"/>
      <w:jc w:val="both"/>
    </w:pPr>
    <w:rPr>
      <w:rFonts w:eastAsia="Arial"/>
      <w:sz w:val="24"/>
      <w:szCs w:val="24"/>
      <w:lang w:val="en-US" w:eastAsia="ar-SA"/>
    </w:rPr>
  </w:style>
  <w:style w:type="paragraph" w:customStyle="1" w:styleId="4AutoList5">
    <w:name w:val="4AutoList5"/>
    <w:rsid w:val="000915E5"/>
    <w:pPr>
      <w:widowControl w:val="0"/>
      <w:suppressAutoHyphens/>
      <w:ind w:left="-1440"/>
      <w:jc w:val="both"/>
    </w:pPr>
    <w:rPr>
      <w:rFonts w:eastAsia="Arial"/>
      <w:sz w:val="24"/>
      <w:szCs w:val="24"/>
      <w:lang w:val="en-US" w:eastAsia="ar-SA"/>
    </w:rPr>
  </w:style>
  <w:style w:type="paragraph" w:customStyle="1" w:styleId="5AutoList5">
    <w:name w:val="5AutoList5"/>
    <w:rsid w:val="000915E5"/>
    <w:pPr>
      <w:widowControl w:val="0"/>
      <w:suppressAutoHyphens/>
      <w:ind w:left="-1440"/>
      <w:jc w:val="both"/>
    </w:pPr>
    <w:rPr>
      <w:rFonts w:eastAsia="Arial"/>
      <w:sz w:val="24"/>
      <w:szCs w:val="24"/>
      <w:lang w:val="en-US" w:eastAsia="ar-SA"/>
    </w:rPr>
  </w:style>
  <w:style w:type="paragraph" w:customStyle="1" w:styleId="6AutoList5">
    <w:name w:val="6AutoList5"/>
    <w:rsid w:val="000915E5"/>
    <w:pPr>
      <w:widowControl w:val="0"/>
      <w:suppressAutoHyphens/>
      <w:ind w:left="-1440"/>
      <w:jc w:val="both"/>
    </w:pPr>
    <w:rPr>
      <w:rFonts w:eastAsia="Arial"/>
      <w:sz w:val="24"/>
      <w:szCs w:val="24"/>
      <w:lang w:val="en-US" w:eastAsia="ar-SA"/>
    </w:rPr>
  </w:style>
  <w:style w:type="paragraph" w:customStyle="1" w:styleId="7AutoList5">
    <w:name w:val="7AutoList5"/>
    <w:rsid w:val="000915E5"/>
    <w:pPr>
      <w:widowControl w:val="0"/>
      <w:suppressAutoHyphens/>
      <w:ind w:left="-1440"/>
      <w:jc w:val="both"/>
    </w:pPr>
    <w:rPr>
      <w:rFonts w:eastAsia="Arial"/>
      <w:sz w:val="24"/>
      <w:szCs w:val="24"/>
      <w:lang w:val="en-US" w:eastAsia="ar-SA"/>
    </w:rPr>
  </w:style>
  <w:style w:type="paragraph" w:customStyle="1" w:styleId="8AutoList5">
    <w:name w:val="8AutoList5"/>
    <w:rsid w:val="000915E5"/>
    <w:pPr>
      <w:widowControl w:val="0"/>
      <w:suppressAutoHyphens/>
      <w:ind w:left="-1440"/>
      <w:jc w:val="both"/>
    </w:pPr>
    <w:rPr>
      <w:rFonts w:eastAsia="Arial"/>
      <w:sz w:val="24"/>
      <w:szCs w:val="24"/>
      <w:lang w:val="en-US" w:eastAsia="ar-SA"/>
    </w:rPr>
  </w:style>
  <w:style w:type="paragraph" w:customStyle="1" w:styleId="1AutoList4">
    <w:name w:val="1AutoList4"/>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4">
    <w:name w:val="2AutoList4"/>
    <w:rsid w:val="000915E5"/>
    <w:pPr>
      <w:widowControl w:val="0"/>
      <w:suppressAutoHyphens/>
      <w:ind w:left="-1440"/>
      <w:jc w:val="both"/>
    </w:pPr>
    <w:rPr>
      <w:rFonts w:eastAsia="Arial"/>
      <w:sz w:val="24"/>
      <w:szCs w:val="24"/>
      <w:lang w:val="en-US" w:eastAsia="ar-SA"/>
    </w:rPr>
  </w:style>
  <w:style w:type="paragraph" w:customStyle="1" w:styleId="3AutoList4">
    <w:name w:val="3AutoList4"/>
    <w:rsid w:val="000915E5"/>
    <w:pPr>
      <w:widowControl w:val="0"/>
      <w:suppressAutoHyphens/>
      <w:ind w:left="-1440"/>
      <w:jc w:val="both"/>
    </w:pPr>
    <w:rPr>
      <w:rFonts w:eastAsia="Arial"/>
      <w:sz w:val="24"/>
      <w:szCs w:val="24"/>
      <w:lang w:val="en-US" w:eastAsia="ar-SA"/>
    </w:rPr>
  </w:style>
  <w:style w:type="paragraph" w:customStyle="1" w:styleId="4AutoList4">
    <w:name w:val="4AutoList4"/>
    <w:rsid w:val="000915E5"/>
    <w:pPr>
      <w:widowControl w:val="0"/>
      <w:suppressAutoHyphens/>
      <w:ind w:left="-1440"/>
      <w:jc w:val="both"/>
    </w:pPr>
    <w:rPr>
      <w:rFonts w:eastAsia="Arial"/>
      <w:sz w:val="24"/>
      <w:szCs w:val="24"/>
      <w:lang w:val="en-US" w:eastAsia="ar-SA"/>
    </w:rPr>
  </w:style>
  <w:style w:type="paragraph" w:customStyle="1" w:styleId="5AutoList4">
    <w:name w:val="5AutoList4"/>
    <w:rsid w:val="000915E5"/>
    <w:pPr>
      <w:widowControl w:val="0"/>
      <w:suppressAutoHyphens/>
      <w:ind w:left="-1440"/>
      <w:jc w:val="both"/>
    </w:pPr>
    <w:rPr>
      <w:rFonts w:eastAsia="Arial"/>
      <w:sz w:val="24"/>
      <w:szCs w:val="24"/>
      <w:lang w:val="en-US" w:eastAsia="ar-SA"/>
    </w:rPr>
  </w:style>
  <w:style w:type="paragraph" w:customStyle="1" w:styleId="6AutoList4">
    <w:name w:val="6AutoList4"/>
    <w:rsid w:val="000915E5"/>
    <w:pPr>
      <w:widowControl w:val="0"/>
      <w:suppressAutoHyphens/>
      <w:ind w:left="-1440"/>
      <w:jc w:val="both"/>
    </w:pPr>
    <w:rPr>
      <w:rFonts w:eastAsia="Arial"/>
      <w:sz w:val="24"/>
      <w:szCs w:val="24"/>
      <w:lang w:val="en-US" w:eastAsia="ar-SA"/>
    </w:rPr>
  </w:style>
  <w:style w:type="paragraph" w:customStyle="1" w:styleId="7AutoList4">
    <w:name w:val="7AutoList4"/>
    <w:rsid w:val="000915E5"/>
    <w:pPr>
      <w:widowControl w:val="0"/>
      <w:suppressAutoHyphens/>
      <w:ind w:left="-1440"/>
      <w:jc w:val="both"/>
    </w:pPr>
    <w:rPr>
      <w:rFonts w:eastAsia="Arial"/>
      <w:sz w:val="24"/>
      <w:szCs w:val="24"/>
      <w:lang w:val="en-US" w:eastAsia="ar-SA"/>
    </w:rPr>
  </w:style>
  <w:style w:type="paragraph" w:customStyle="1" w:styleId="8AutoList4">
    <w:name w:val="8AutoList4"/>
    <w:rsid w:val="000915E5"/>
    <w:pPr>
      <w:widowControl w:val="0"/>
      <w:suppressAutoHyphens/>
      <w:ind w:left="-1440"/>
      <w:jc w:val="both"/>
    </w:pPr>
    <w:rPr>
      <w:rFonts w:eastAsia="Arial"/>
      <w:sz w:val="24"/>
      <w:szCs w:val="24"/>
      <w:lang w:val="en-US" w:eastAsia="ar-SA"/>
    </w:rPr>
  </w:style>
  <w:style w:type="paragraph" w:customStyle="1" w:styleId="1AutoList1">
    <w:name w:val="1AutoList1"/>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1">
    <w:name w:val="2AutoList1"/>
    <w:rsid w:val="000915E5"/>
    <w:pPr>
      <w:widowControl w:val="0"/>
      <w:suppressAutoHyphens/>
      <w:ind w:left="-1440"/>
      <w:jc w:val="both"/>
    </w:pPr>
    <w:rPr>
      <w:rFonts w:eastAsia="Arial"/>
      <w:sz w:val="24"/>
      <w:szCs w:val="24"/>
      <w:lang w:val="en-US" w:eastAsia="ar-SA"/>
    </w:rPr>
  </w:style>
  <w:style w:type="paragraph" w:customStyle="1" w:styleId="3AutoList1">
    <w:name w:val="3AutoList1"/>
    <w:rsid w:val="000915E5"/>
    <w:pPr>
      <w:widowControl w:val="0"/>
      <w:suppressAutoHyphens/>
      <w:ind w:left="-1440"/>
      <w:jc w:val="both"/>
    </w:pPr>
    <w:rPr>
      <w:rFonts w:eastAsia="Arial"/>
      <w:sz w:val="24"/>
      <w:szCs w:val="24"/>
      <w:lang w:val="en-US" w:eastAsia="ar-SA"/>
    </w:rPr>
  </w:style>
  <w:style w:type="paragraph" w:customStyle="1" w:styleId="4AutoList1">
    <w:name w:val="4AutoList1"/>
    <w:rsid w:val="000915E5"/>
    <w:pPr>
      <w:widowControl w:val="0"/>
      <w:suppressAutoHyphens/>
      <w:ind w:left="-1440"/>
      <w:jc w:val="both"/>
    </w:pPr>
    <w:rPr>
      <w:rFonts w:eastAsia="Arial"/>
      <w:sz w:val="24"/>
      <w:szCs w:val="24"/>
      <w:lang w:val="en-US" w:eastAsia="ar-SA"/>
    </w:rPr>
  </w:style>
  <w:style w:type="paragraph" w:customStyle="1" w:styleId="5AutoList1">
    <w:name w:val="5AutoList1"/>
    <w:rsid w:val="000915E5"/>
    <w:pPr>
      <w:widowControl w:val="0"/>
      <w:suppressAutoHyphens/>
      <w:ind w:left="-1440"/>
      <w:jc w:val="both"/>
    </w:pPr>
    <w:rPr>
      <w:rFonts w:eastAsia="Arial"/>
      <w:sz w:val="24"/>
      <w:szCs w:val="24"/>
      <w:lang w:val="en-US" w:eastAsia="ar-SA"/>
    </w:rPr>
  </w:style>
  <w:style w:type="paragraph" w:customStyle="1" w:styleId="6AutoList1">
    <w:name w:val="6AutoList1"/>
    <w:rsid w:val="000915E5"/>
    <w:pPr>
      <w:widowControl w:val="0"/>
      <w:suppressAutoHyphens/>
      <w:ind w:left="-1440"/>
      <w:jc w:val="both"/>
    </w:pPr>
    <w:rPr>
      <w:rFonts w:eastAsia="Arial"/>
      <w:sz w:val="24"/>
      <w:szCs w:val="24"/>
      <w:lang w:val="en-US" w:eastAsia="ar-SA"/>
    </w:rPr>
  </w:style>
  <w:style w:type="paragraph" w:customStyle="1" w:styleId="7AutoList1">
    <w:name w:val="7AutoList1"/>
    <w:rsid w:val="000915E5"/>
    <w:pPr>
      <w:widowControl w:val="0"/>
      <w:suppressAutoHyphens/>
      <w:ind w:left="-1440"/>
      <w:jc w:val="both"/>
    </w:pPr>
    <w:rPr>
      <w:rFonts w:eastAsia="Arial"/>
      <w:sz w:val="24"/>
      <w:szCs w:val="24"/>
      <w:lang w:val="en-US" w:eastAsia="ar-SA"/>
    </w:rPr>
  </w:style>
  <w:style w:type="paragraph" w:customStyle="1" w:styleId="8AutoList1">
    <w:name w:val="8AutoList1"/>
    <w:rsid w:val="000915E5"/>
    <w:pPr>
      <w:widowControl w:val="0"/>
      <w:suppressAutoHyphens/>
      <w:ind w:left="-1440"/>
      <w:jc w:val="both"/>
    </w:pPr>
    <w:rPr>
      <w:rFonts w:eastAsia="Arial"/>
      <w:sz w:val="24"/>
      <w:szCs w:val="24"/>
      <w:lang w:val="en-US" w:eastAsia="ar-SA"/>
    </w:rPr>
  </w:style>
  <w:style w:type="paragraph" w:customStyle="1" w:styleId="1AutoList2">
    <w:name w:val="1AutoList2"/>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2">
    <w:name w:val="2AutoList2"/>
    <w:rsid w:val="000915E5"/>
    <w:pPr>
      <w:widowControl w:val="0"/>
      <w:suppressAutoHyphens/>
      <w:ind w:left="-1440"/>
      <w:jc w:val="both"/>
    </w:pPr>
    <w:rPr>
      <w:rFonts w:eastAsia="Arial"/>
      <w:sz w:val="24"/>
      <w:szCs w:val="24"/>
      <w:lang w:val="en-US" w:eastAsia="ar-SA"/>
    </w:rPr>
  </w:style>
  <w:style w:type="paragraph" w:customStyle="1" w:styleId="3AutoList2">
    <w:name w:val="3AutoList2"/>
    <w:rsid w:val="000915E5"/>
    <w:pPr>
      <w:widowControl w:val="0"/>
      <w:suppressAutoHyphens/>
      <w:ind w:left="-1440"/>
      <w:jc w:val="both"/>
    </w:pPr>
    <w:rPr>
      <w:rFonts w:eastAsia="Arial"/>
      <w:sz w:val="24"/>
      <w:szCs w:val="24"/>
      <w:lang w:val="en-US" w:eastAsia="ar-SA"/>
    </w:rPr>
  </w:style>
  <w:style w:type="paragraph" w:customStyle="1" w:styleId="4AutoList2">
    <w:name w:val="4AutoList2"/>
    <w:rsid w:val="000915E5"/>
    <w:pPr>
      <w:widowControl w:val="0"/>
      <w:suppressAutoHyphens/>
      <w:ind w:left="-1440"/>
      <w:jc w:val="both"/>
    </w:pPr>
    <w:rPr>
      <w:rFonts w:eastAsia="Arial"/>
      <w:sz w:val="24"/>
      <w:szCs w:val="24"/>
      <w:lang w:val="en-US" w:eastAsia="ar-SA"/>
    </w:rPr>
  </w:style>
  <w:style w:type="paragraph" w:customStyle="1" w:styleId="5AutoList2">
    <w:name w:val="5AutoList2"/>
    <w:rsid w:val="000915E5"/>
    <w:pPr>
      <w:widowControl w:val="0"/>
      <w:suppressAutoHyphens/>
      <w:ind w:left="-1440"/>
      <w:jc w:val="both"/>
    </w:pPr>
    <w:rPr>
      <w:rFonts w:eastAsia="Arial"/>
      <w:sz w:val="24"/>
      <w:szCs w:val="24"/>
      <w:lang w:val="en-US" w:eastAsia="ar-SA"/>
    </w:rPr>
  </w:style>
  <w:style w:type="paragraph" w:customStyle="1" w:styleId="6AutoList2">
    <w:name w:val="6AutoList2"/>
    <w:rsid w:val="000915E5"/>
    <w:pPr>
      <w:widowControl w:val="0"/>
      <w:suppressAutoHyphens/>
      <w:ind w:left="-1440"/>
      <w:jc w:val="both"/>
    </w:pPr>
    <w:rPr>
      <w:rFonts w:eastAsia="Arial"/>
      <w:sz w:val="24"/>
      <w:szCs w:val="24"/>
      <w:lang w:val="en-US" w:eastAsia="ar-SA"/>
    </w:rPr>
  </w:style>
  <w:style w:type="paragraph" w:customStyle="1" w:styleId="7AutoList2">
    <w:name w:val="7AutoList2"/>
    <w:rsid w:val="000915E5"/>
    <w:pPr>
      <w:widowControl w:val="0"/>
      <w:suppressAutoHyphens/>
      <w:ind w:left="-1440"/>
      <w:jc w:val="both"/>
    </w:pPr>
    <w:rPr>
      <w:rFonts w:eastAsia="Arial"/>
      <w:sz w:val="24"/>
      <w:szCs w:val="24"/>
      <w:lang w:val="en-US" w:eastAsia="ar-SA"/>
    </w:rPr>
  </w:style>
  <w:style w:type="paragraph" w:customStyle="1" w:styleId="8AutoList2">
    <w:name w:val="8AutoList2"/>
    <w:rsid w:val="000915E5"/>
    <w:pPr>
      <w:widowControl w:val="0"/>
      <w:suppressAutoHyphens/>
      <w:ind w:left="-1440"/>
      <w:jc w:val="both"/>
    </w:pPr>
    <w:rPr>
      <w:rFonts w:eastAsia="Arial"/>
      <w:sz w:val="24"/>
      <w:szCs w:val="24"/>
      <w:lang w:val="en-US" w:eastAsia="ar-SA"/>
    </w:rPr>
  </w:style>
  <w:style w:type="paragraph" w:customStyle="1" w:styleId="2AutoList3">
    <w:name w:val="2AutoList3"/>
    <w:rsid w:val="000915E5"/>
    <w:pPr>
      <w:widowControl w:val="0"/>
      <w:suppressAutoHyphens/>
      <w:ind w:left="-1440"/>
      <w:jc w:val="both"/>
    </w:pPr>
    <w:rPr>
      <w:rFonts w:eastAsia="Arial"/>
      <w:sz w:val="24"/>
      <w:szCs w:val="24"/>
      <w:lang w:val="en-US" w:eastAsia="ar-SA"/>
    </w:rPr>
  </w:style>
  <w:style w:type="paragraph" w:customStyle="1" w:styleId="3AutoList3">
    <w:name w:val="3AutoList3"/>
    <w:rsid w:val="000915E5"/>
    <w:pPr>
      <w:widowControl w:val="0"/>
      <w:suppressAutoHyphens/>
      <w:ind w:left="-1440"/>
      <w:jc w:val="both"/>
    </w:pPr>
    <w:rPr>
      <w:rFonts w:eastAsia="Arial"/>
      <w:sz w:val="24"/>
      <w:szCs w:val="24"/>
      <w:lang w:val="en-US" w:eastAsia="ar-SA"/>
    </w:rPr>
  </w:style>
  <w:style w:type="paragraph" w:customStyle="1" w:styleId="4AutoList3">
    <w:name w:val="4AutoList3"/>
    <w:rsid w:val="000915E5"/>
    <w:pPr>
      <w:widowControl w:val="0"/>
      <w:suppressAutoHyphens/>
      <w:ind w:left="-1440"/>
      <w:jc w:val="both"/>
    </w:pPr>
    <w:rPr>
      <w:rFonts w:eastAsia="Arial"/>
      <w:sz w:val="24"/>
      <w:szCs w:val="24"/>
      <w:lang w:val="en-US" w:eastAsia="ar-SA"/>
    </w:rPr>
  </w:style>
  <w:style w:type="paragraph" w:customStyle="1" w:styleId="5AutoList3">
    <w:name w:val="5AutoList3"/>
    <w:rsid w:val="000915E5"/>
    <w:pPr>
      <w:widowControl w:val="0"/>
      <w:suppressAutoHyphens/>
      <w:ind w:left="-1440"/>
      <w:jc w:val="both"/>
    </w:pPr>
    <w:rPr>
      <w:rFonts w:eastAsia="Arial"/>
      <w:sz w:val="24"/>
      <w:szCs w:val="24"/>
      <w:lang w:val="en-US" w:eastAsia="ar-SA"/>
    </w:rPr>
  </w:style>
  <w:style w:type="paragraph" w:customStyle="1" w:styleId="6AutoList3">
    <w:name w:val="6AutoList3"/>
    <w:rsid w:val="000915E5"/>
    <w:pPr>
      <w:widowControl w:val="0"/>
      <w:suppressAutoHyphens/>
      <w:ind w:left="-1440"/>
      <w:jc w:val="both"/>
    </w:pPr>
    <w:rPr>
      <w:rFonts w:eastAsia="Arial"/>
      <w:sz w:val="24"/>
      <w:szCs w:val="24"/>
      <w:lang w:val="en-US" w:eastAsia="ar-SA"/>
    </w:rPr>
  </w:style>
  <w:style w:type="paragraph" w:customStyle="1" w:styleId="7AutoList3">
    <w:name w:val="7AutoList3"/>
    <w:rsid w:val="000915E5"/>
    <w:pPr>
      <w:widowControl w:val="0"/>
      <w:suppressAutoHyphens/>
      <w:ind w:left="-1440"/>
      <w:jc w:val="both"/>
    </w:pPr>
    <w:rPr>
      <w:rFonts w:eastAsia="Arial"/>
      <w:sz w:val="24"/>
      <w:szCs w:val="24"/>
      <w:lang w:val="en-US" w:eastAsia="ar-SA"/>
    </w:rPr>
  </w:style>
  <w:style w:type="paragraph" w:customStyle="1" w:styleId="8AutoList3">
    <w:name w:val="8AutoList3"/>
    <w:rsid w:val="000915E5"/>
    <w:pPr>
      <w:widowControl w:val="0"/>
      <w:suppressAutoHyphens/>
      <w:ind w:left="-1440"/>
      <w:jc w:val="both"/>
    </w:pPr>
    <w:rPr>
      <w:rFonts w:eastAsia="Arial"/>
      <w:sz w:val="24"/>
      <w:szCs w:val="24"/>
      <w:lang w:val="en-US" w:eastAsia="ar-SA"/>
    </w:rPr>
  </w:style>
  <w:style w:type="paragraph" w:customStyle="1" w:styleId="Legal1">
    <w:name w:val="Legal 1"/>
    <w:basedOn w:val="Normal"/>
    <w:rsid w:val="000915E5"/>
    <w:pPr>
      <w:widowControl w:val="0"/>
      <w:tabs>
        <w:tab w:val="left" w:pos="510"/>
      </w:tabs>
      <w:ind w:left="510" w:hanging="510"/>
    </w:pPr>
    <w:rPr>
      <w:rFonts w:ascii="Times New Roman" w:hAnsi="Times New Roman"/>
      <w:lang w:val="en-US" w:eastAsia="my-MM" w:bidi="my-MM"/>
    </w:rPr>
  </w:style>
  <w:style w:type="paragraph" w:customStyle="1" w:styleId="Normal0">
    <w:name w:val="Normal_"/>
    <w:basedOn w:val="Normal"/>
    <w:rsid w:val="000915E5"/>
    <w:pPr>
      <w:tabs>
        <w:tab w:val="right" w:leader="dot" w:pos="7800"/>
      </w:tabs>
      <w:spacing w:line="220" w:lineRule="atLeast"/>
    </w:pPr>
    <w:rPr>
      <w:rFonts w:ascii="Roman-WP" w:hAnsi="Roman-WP"/>
      <w:color w:val="000000"/>
      <w:lang w:val="en-US" w:eastAsia="my-MM" w:bidi="my-MM"/>
    </w:rPr>
  </w:style>
  <w:style w:type="paragraph" w:customStyle="1" w:styleId="NormalIndent1">
    <w:name w:val="Normal Indent1"/>
    <w:basedOn w:val="Normal"/>
    <w:rsid w:val="000915E5"/>
    <w:pPr>
      <w:overflowPunct w:val="0"/>
      <w:autoSpaceDE w:val="0"/>
      <w:spacing w:before="120" w:after="120" w:line="240" w:lineRule="atLeast"/>
      <w:ind w:left="708"/>
      <w:jc w:val="both"/>
      <w:textAlignment w:val="baseline"/>
    </w:pPr>
    <w:rPr>
      <w:rFonts w:ascii="Garamond" w:hAnsi="Garamond"/>
      <w:sz w:val="24"/>
      <w:szCs w:val="24"/>
      <w:lang w:eastAsia="my-MM" w:bidi="my-MM"/>
    </w:rPr>
  </w:style>
  <w:style w:type="paragraph" w:customStyle="1" w:styleId="Heading10">
    <w:name w:val="Heading 1."/>
    <w:basedOn w:val="Normal"/>
    <w:next w:val="BodyTextFirstIndent1"/>
    <w:rsid w:val="000915E5"/>
    <w:pPr>
      <w:numPr>
        <w:numId w:val="2"/>
      </w:numPr>
      <w:tabs>
        <w:tab w:val="left" w:pos="851"/>
      </w:tabs>
      <w:spacing w:after="240"/>
    </w:pPr>
    <w:rPr>
      <w:b/>
      <w:bCs/>
      <w:sz w:val="24"/>
      <w:szCs w:val="24"/>
      <w:lang w:eastAsia="my-MM" w:bidi="my-MM"/>
    </w:rPr>
  </w:style>
  <w:style w:type="paragraph" w:customStyle="1" w:styleId="BodyTextFirstIndent1">
    <w:name w:val="Body Text First Indent1"/>
    <w:basedOn w:val="BodyText"/>
    <w:rsid w:val="000915E5"/>
    <w:pPr>
      <w:tabs>
        <w:tab w:val="left" w:pos="851"/>
      </w:tabs>
      <w:spacing w:after="240"/>
      <w:ind w:firstLine="851"/>
      <w:jc w:val="both"/>
    </w:pPr>
    <w:rPr>
      <w:sz w:val="20"/>
      <w:szCs w:val="20"/>
      <w:lang w:eastAsia="my-MM" w:bidi="my-MM"/>
    </w:rPr>
  </w:style>
  <w:style w:type="paragraph" w:customStyle="1" w:styleId="Heading11">
    <w:name w:val="Heading 1.1"/>
    <w:basedOn w:val="Normal"/>
    <w:next w:val="BodyTextFirstIndent1"/>
    <w:rsid w:val="000915E5"/>
    <w:pPr>
      <w:numPr>
        <w:numId w:val="8"/>
      </w:numPr>
      <w:spacing w:after="240"/>
    </w:pPr>
    <w:rPr>
      <w:b/>
      <w:bCs/>
      <w:sz w:val="20"/>
      <w:szCs w:val="20"/>
      <w:lang w:eastAsia="my-MM" w:bidi="my-MM"/>
    </w:rPr>
  </w:style>
  <w:style w:type="paragraph" w:customStyle="1" w:styleId="Paragrapha">
    <w:name w:val="Paragraph a)"/>
    <w:basedOn w:val="Normal"/>
    <w:next w:val="BodyTextFirstIndent1"/>
    <w:rsid w:val="000915E5"/>
    <w:pPr>
      <w:numPr>
        <w:numId w:val="7"/>
      </w:numPr>
      <w:tabs>
        <w:tab w:val="left" w:pos="851"/>
      </w:tabs>
      <w:spacing w:after="120"/>
      <w:jc w:val="both"/>
    </w:pPr>
    <w:rPr>
      <w:sz w:val="20"/>
      <w:szCs w:val="20"/>
      <w:lang w:eastAsia="my-MM" w:bidi="my-MM"/>
    </w:rPr>
  </w:style>
  <w:style w:type="paragraph" w:customStyle="1" w:styleId="Cellule">
    <w:name w:val="Cellule"/>
    <w:basedOn w:val="Normal"/>
    <w:rsid w:val="000915E5"/>
    <w:pPr>
      <w:widowControl w:val="0"/>
    </w:pPr>
    <w:rPr>
      <w:rFonts w:ascii="Times" w:hAnsi="Times"/>
      <w:color w:val="000000"/>
      <w:sz w:val="24"/>
      <w:szCs w:val="24"/>
      <w:lang w:val="fr-FR" w:eastAsia="my-MM" w:bidi="my-MM"/>
    </w:rPr>
  </w:style>
  <w:style w:type="paragraph" w:customStyle="1" w:styleId="TexteOctet">
    <w:name w:val="Texte Octet"/>
    <w:basedOn w:val="Normal"/>
    <w:next w:val="Heading7"/>
    <w:rsid w:val="000915E5"/>
    <w:pPr>
      <w:tabs>
        <w:tab w:val="center" w:pos="320"/>
      </w:tabs>
      <w:spacing w:after="45" w:line="220" w:lineRule="exact"/>
      <w:ind w:left="1400" w:hanging="1400"/>
      <w:jc w:val="both"/>
    </w:pPr>
    <w:rPr>
      <w:rFonts w:ascii="New York" w:hAnsi="New York" w:cs="Times New Roman"/>
      <w:sz w:val="18"/>
      <w:szCs w:val="18"/>
    </w:rPr>
  </w:style>
  <w:style w:type="paragraph" w:customStyle="1" w:styleId="DocumentMap1">
    <w:name w:val="Document Map1"/>
    <w:basedOn w:val="Normal"/>
    <w:rsid w:val="000915E5"/>
    <w:pPr>
      <w:shd w:val="clear" w:color="auto" w:fill="000080"/>
    </w:pPr>
    <w:rPr>
      <w:rFonts w:ascii="Tahoma" w:hAnsi="Tahoma" w:cs="Times New Roman"/>
      <w:spacing w:val="-2"/>
      <w:lang w:val="en-US"/>
    </w:rPr>
  </w:style>
  <w:style w:type="paragraph" w:customStyle="1" w:styleId="2ICAOStandard">
    <w:name w:val="2ICAOStandard"/>
    <w:rsid w:val="000915E5"/>
    <w:pPr>
      <w:widowControl w:val="0"/>
      <w:tabs>
        <w:tab w:val="left" w:pos="1440"/>
      </w:tabs>
      <w:suppressAutoHyphens/>
      <w:autoSpaceDE w:val="0"/>
      <w:jc w:val="both"/>
    </w:pPr>
    <w:rPr>
      <w:rFonts w:eastAsia="Arial"/>
      <w:sz w:val="24"/>
      <w:szCs w:val="24"/>
      <w:lang w:eastAsia="ar-SA"/>
    </w:rPr>
  </w:style>
  <w:style w:type="paragraph" w:customStyle="1" w:styleId="IOCdoc2">
    <w:name w:val="IOC doc 2"/>
    <w:basedOn w:val="Normal"/>
    <w:rsid w:val="000915E5"/>
    <w:pPr>
      <w:widowControl w:val="0"/>
      <w:ind w:left="1440" w:hanging="1440"/>
    </w:pPr>
    <w:rPr>
      <w:rFonts w:ascii="Times New Roman" w:hAnsi="Times New Roman" w:cs="Times New Roman"/>
      <w:sz w:val="24"/>
      <w:szCs w:val="24"/>
      <w:lang w:val="en-US"/>
    </w:rPr>
  </w:style>
  <w:style w:type="paragraph" w:customStyle="1" w:styleId="1ICAOStandard">
    <w:name w:val="1ICAOStandard"/>
    <w:rsid w:val="000915E5"/>
    <w:pPr>
      <w:widowControl w:val="0"/>
      <w:tabs>
        <w:tab w:val="left" w:pos="1440"/>
      </w:tabs>
      <w:suppressAutoHyphens/>
      <w:autoSpaceDE w:val="0"/>
      <w:jc w:val="both"/>
    </w:pPr>
    <w:rPr>
      <w:rFonts w:eastAsia="Arial"/>
      <w:sz w:val="24"/>
      <w:szCs w:val="24"/>
      <w:lang w:val="en-CA" w:eastAsia="ar-SA"/>
    </w:rPr>
  </w:style>
  <w:style w:type="paragraph" w:customStyle="1" w:styleId="Caption1">
    <w:name w:val="Caption1"/>
    <w:basedOn w:val="Normal"/>
    <w:next w:val="Normal"/>
    <w:rsid w:val="000915E5"/>
    <w:pPr>
      <w:tabs>
        <w:tab w:val="left" w:pos="1134"/>
        <w:tab w:val="left" w:pos="2268"/>
        <w:tab w:val="left" w:pos="3402"/>
        <w:tab w:val="left" w:pos="4534"/>
      </w:tabs>
      <w:jc w:val="center"/>
    </w:pPr>
    <w:rPr>
      <w:rFonts w:cs="Arial"/>
      <w:b/>
      <w:bCs/>
      <w:i/>
      <w:iCs/>
      <w:spacing w:val="-2"/>
      <w:sz w:val="28"/>
      <w:szCs w:val="28"/>
      <w:lang w:val="en-US"/>
    </w:rPr>
  </w:style>
  <w:style w:type="paragraph" w:customStyle="1" w:styleId="font5">
    <w:name w:val="font5"/>
    <w:basedOn w:val="Normal"/>
    <w:rsid w:val="000915E5"/>
    <w:pPr>
      <w:spacing w:before="280" w:after="280"/>
    </w:pPr>
    <w:rPr>
      <w:rFonts w:ascii="MS PGothic" w:eastAsia="MS PGothic" w:hAnsi="MS PGothic"/>
      <w:b/>
      <w:bCs/>
      <w:color w:val="0000FF"/>
      <w:lang w:val="en-US"/>
    </w:rPr>
  </w:style>
  <w:style w:type="paragraph" w:customStyle="1" w:styleId="font6">
    <w:name w:val="font6"/>
    <w:basedOn w:val="Normal"/>
    <w:rsid w:val="000915E5"/>
    <w:pPr>
      <w:spacing w:before="280" w:after="280"/>
    </w:pPr>
    <w:rPr>
      <w:rFonts w:ascii="MS PGothic" w:eastAsia="MS PGothic" w:hAnsi="MS PGothic"/>
      <w:sz w:val="12"/>
      <w:szCs w:val="12"/>
      <w:lang w:val="en-US"/>
    </w:rPr>
  </w:style>
  <w:style w:type="paragraph" w:customStyle="1" w:styleId="xl24">
    <w:name w:val="xl24"/>
    <w:basedOn w:val="Normal"/>
    <w:rsid w:val="000915E5"/>
    <w:pPr>
      <w:spacing w:before="280" w:after="280"/>
      <w:textAlignment w:val="top"/>
    </w:pPr>
    <w:rPr>
      <w:rFonts w:ascii="Arial Unicode MS" w:eastAsia="Arial Unicode MS" w:hAnsi="Arial Unicode MS"/>
      <w:sz w:val="24"/>
      <w:szCs w:val="24"/>
      <w:lang w:val="en-US"/>
    </w:rPr>
  </w:style>
  <w:style w:type="paragraph" w:customStyle="1" w:styleId="xl25">
    <w:name w:val="xl25"/>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6">
    <w:name w:val="xl26"/>
    <w:basedOn w:val="Normal"/>
    <w:rsid w:val="000915E5"/>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7">
    <w:name w:val="xl27"/>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8">
    <w:name w:val="xl28"/>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9">
    <w:name w:val="xl29"/>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0">
    <w:name w:val="xl30"/>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1">
    <w:name w:val="xl31"/>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2">
    <w:name w:val="xl32"/>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3">
    <w:name w:val="xl33"/>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4">
    <w:name w:val="xl34"/>
    <w:basedOn w:val="Normal"/>
    <w:rsid w:val="000915E5"/>
    <w:pPr>
      <w:pBdr>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5">
    <w:name w:val="xl35"/>
    <w:basedOn w:val="Normal"/>
    <w:rsid w:val="000915E5"/>
    <w:pPr>
      <w:pBdr>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6">
    <w:name w:val="xl36"/>
    <w:basedOn w:val="Normal"/>
    <w:rsid w:val="000915E5"/>
    <w:pPr>
      <w:pBdr>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7">
    <w:name w:val="xl37"/>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38">
    <w:name w:val="xl38"/>
    <w:basedOn w:val="Normal"/>
    <w:rsid w:val="000915E5"/>
    <w:pPr>
      <w:pBdr>
        <w:top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styleId="EndnoteText">
    <w:name w:val="endnote text"/>
    <w:basedOn w:val="Normal"/>
    <w:rsid w:val="000915E5"/>
    <w:rPr>
      <w:rFonts w:ascii="Times New Roman" w:hAnsi="Times New Roman" w:cs="Times New Roman"/>
      <w:sz w:val="20"/>
      <w:szCs w:val="20"/>
      <w:lang w:val="en-US"/>
    </w:rPr>
  </w:style>
  <w:style w:type="paragraph" w:customStyle="1" w:styleId="agIOC1">
    <w:name w:val="agIOC1"/>
    <w:basedOn w:val="Normal"/>
    <w:next w:val="Normal"/>
    <w:rsid w:val="000915E5"/>
    <w:pPr>
      <w:numPr>
        <w:numId w:val="3"/>
      </w:numPr>
    </w:pPr>
    <w:rPr>
      <w:rFonts w:ascii="Times New Roman" w:hAnsi="Times New Roman" w:cs="Times New Roman"/>
      <w:b/>
      <w:bCs/>
      <w:iCs/>
      <w:caps/>
      <w:szCs w:val="20"/>
      <w:lang w:val="en-US"/>
    </w:rPr>
  </w:style>
  <w:style w:type="paragraph" w:customStyle="1" w:styleId="agIOC2">
    <w:name w:val="agIOC2"/>
    <w:basedOn w:val="Normal"/>
    <w:next w:val="Normal"/>
    <w:rsid w:val="000915E5"/>
    <w:pPr>
      <w:numPr>
        <w:numId w:val="3"/>
      </w:numPr>
    </w:pPr>
    <w:rPr>
      <w:rFonts w:ascii="Times New Roman" w:hAnsi="Times New Roman" w:cs="Times New Roman"/>
      <w:bCs/>
      <w:iCs/>
      <w:caps/>
      <w:szCs w:val="20"/>
      <w:lang w:val="en-US"/>
    </w:rPr>
  </w:style>
  <w:style w:type="paragraph" w:customStyle="1" w:styleId="agIOC3">
    <w:name w:val="agIOC3"/>
    <w:basedOn w:val="Normal"/>
    <w:next w:val="Normal"/>
    <w:rsid w:val="000915E5"/>
    <w:pPr>
      <w:numPr>
        <w:numId w:val="3"/>
      </w:numPr>
    </w:pPr>
    <w:rPr>
      <w:rFonts w:ascii="Times New Roman" w:hAnsi="Times New Roman" w:cs="Times New Roman"/>
      <w:b/>
      <w:bCs/>
      <w:iCs/>
      <w:szCs w:val="20"/>
      <w:lang w:val="en-US"/>
    </w:rPr>
  </w:style>
  <w:style w:type="paragraph" w:customStyle="1" w:styleId="WW-Tableau11111">
    <w:name w:val="WW-Tableau11111"/>
    <w:basedOn w:val="Normal"/>
    <w:rsid w:val="000915E5"/>
    <w:pPr>
      <w:widowControl w:val="0"/>
      <w:numPr>
        <w:numId w:val="9"/>
      </w:numPr>
      <w:suppressLineNumbers/>
      <w:spacing w:before="120" w:after="120"/>
      <w:ind w:left="0" w:firstLine="0"/>
    </w:pPr>
    <w:rPr>
      <w:rFonts w:ascii="Times New Roman" w:eastAsia="Bitstream Vera Sans" w:hAnsi="Times New Roman" w:cs="Times New Roman"/>
      <w:bCs/>
      <w:i/>
      <w:sz w:val="20"/>
      <w:szCs w:val="20"/>
      <w:lang w:val="fr-CA"/>
    </w:rPr>
  </w:style>
  <w:style w:type="paragraph" w:customStyle="1" w:styleId="WW-Contenudetableau1111">
    <w:name w:val="WW-Contenu de tableau1111"/>
    <w:basedOn w:val="BodyText"/>
    <w:rsid w:val="000915E5"/>
    <w:pPr>
      <w:widowControl w:val="0"/>
      <w:numPr>
        <w:numId w:val="9"/>
      </w:numPr>
      <w:suppressLineNumbers/>
      <w:ind w:left="0" w:firstLine="0"/>
    </w:pPr>
    <w:rPr>
      <w:rFonts w:ascii="Times New Roman" w:eastAsia="Bitstream Vera Sans" w:hAnsi="Times New Roman" w:cs="Times New Roman"/>
      <w:bCs/>
      <w:iCs/>
      <w:sz w:val="24"/>
      <w:szCs w:val="24"/>
      <w:lang w:val="fr-CA"/>
    </w:rPr>
  </w:style>
  <w:style w:type="paragraph" w:customStyle="1" w:styleId="WW-Titredetableau1111">
    <w:name w:val="WW-Titre de tableau1111"/>
    <w:basedOn w:val="WW-Contenudetableau1111"/>
    <w:rsid w:val="000915E5"/>
    <w:pPr>
      <w:jc w:val="center"/>
    </w:pPr>
    <w:rPr>
      <w:b/>
      <w:bCs w:val="0"/>
      <w:i/>
      <w:iCs w:val="0"/>
    </w:rPr>
  </w:style>
  <w:style w:type="paragraph" w:customStyle="1" w:styleId="Heading1numbered">
    <w:name w:val="Heading 1 numbered"/>
    <w:basedOn w:val="Heading1"/>
    <w:next w:val="BodyText"/>
    <w:rsid w:val="000915E5"/>
    <w:pPr>
      <w:tabs>
        <w:tab w:val="left" w:pos="432"/>
        <w:tab w:val="left" w:pos="851"/>
      </w:tabs>
      <w:spacing w:before="240" w:after="60"/>
      <w:ind w:left="432" w:hanging="432"/>
      <w:jc w:val="both"/>
    </w:pPr>
    <w:rPr>
      <w:rFonts w:ascii="Times New Roman" w:eastAsia="Arial Unicode MS" w:hAnsi="Times New Roman" w:cs="Arial"/>
      <w:kern w:val="1"/>
      <w:sz w:val="28"/>
      <w:szCs w:val="20"/>
      <w:lang w:val="en-US"/>
    </w:rPr>
  </w:style>
  <w:style w:type="paragraph" w:customStyle="1" w:styleId="Heading2numbered">
    <w:name w:val="Heading 2 numbered"/>
    <w:basedOn w:val="Heading2"/>
    <w:next w:val="BodyText"/>
    <w:rsid w:val="000915E5"/>
    <w:pPr>
      <w:tabs>
        <w:tab w:val="left" w:pos="576"/>
        <w:tab w:val="left" w:pos="851"/>
      </w:tabs>
      <w:spacing w:after="240"/>
      <w:ind w:left="576" w:hanging="576"/>
    </w:pPr>
    <w:rPr>
      <w:rFonts w:ascii="Times New Roman" w:eastAsia="Arial Unicode MS" w:hAnsi="Times New Roman" w:cs="Times New Roman"/>
      <w:b w:val="0"/>
      <w:i w:val="0"/>
      <w:iCs w:val="0"/>
      <w:sz w:val="26"/>
      <w:szCs w:val="20"/>
    </w:rPr>
  </w:style>
  <w:style w:type="paragraph" w:customStyle="1" w:styleId="Heading3numbered">
    <w:name w:val="Heading 3 numbered"/>
    <w:basedOn w:val="Heading3"/>
    <w:next w:val="BodyText"/>
    <w:rsid w:val="000915E5"/>
    <w:pPr>
      <w:tabs>
        <w:tab w:val="left" w:pos="720"/>
        <w:tab w:val="left" w:pos="851"/>
      </w:tabs>
      <w:ind w:left="720" w:hanging="720"/>
    </w:pPr>
    <w:rPr>
      <w:rFonts w:ascii="Times New Roman" w:eastAsia="Arial Unicode MS" w:hAnsi="Times New Roman"/>
      <w:b w:val="0"/>
      <w:i/>
      <w:sz w:val="24"/>
      <w:szCs w:val="20"/>
    </w:rPr>
  </w:style>
  <w:style w:type="paragraph" w:customStyle="1" w:styleId="ListNumber21">
    <w:name w:val="List Number 21"/>
    <w:basedOn w:val="Normal"/>
    <w:rsid w:val="000915E5"/>
    <w:pPr>
      <w:tabs>
        <w:tab w:val="left" w:pos="360"/>
        <w:tab w:val="left" w:pos="851"/>
      </w:tabs>
      <w:ind w:left="170" w:hanging="170"/>
    </w:pPr>
    <w:rPr>
      <w:rFonts w:eastAsia="Arial Unicode MS" w:cs="Arial"/>
      <w:bCs/>
      <w:sz w:val="18"/>
      <w:szCs w:val="18"/>
      <w:lang w:val="en-US"/>
    </w:rPr>
  </w:style>
  <w:style w:type="paragraph" w:customStyle="1" w:styleId="Note123">
    <w:name w:val="Note_1_2_3"/>
    <w:rsid w:val="000915E5"/>
    <w:pPr>
      <w:numPr>
        <w:numId w:val="4"/>
      </w:numPr>
      <w:suppressAutoHyphens/>
      <w:spacing w:after="260"/>
      <w:ind w:left="0" w:firstLine="1800"/>
      <w:jc w:val="both"/>
    </w:pPr>
    <w:rPr>
      <w:rFonts w:eastAsia="Arial"/>
      <w:i/>
      <w:sz w:val="22"/>
      <w:szCs w:val="24"/>
      <w:lang w:eastAsia="ar-SA"/>
    </w:rPr>
  </w:style>
  <w:style w:type="paragraph" w:customStyle="1" w:styleId="1Para">
    <w:name w:val="1Para"/>
    <w:basedOn w:val="Normal"/>
    <w:rsid w:val="000915E5"/>
    <w:pPr>
      <w:numPr>
        <w:numId w:val="6"/>
      </w:numPr>
      <w:tabs>
        <w:tab w:val="left" w:pos="1440"/>
      </w:tabs>
      <w:spacing w:before="260" w:after="260"/>
      <w:jc w:val="both"/>
    </w:pPr>
    <w:rPr>
      <w:rFonts w:ascii="Times New Roman" w:eastAsia="Arial Unicode MS" w:hAnsi="Times New Roman" w:cs="Arial"/>
      <w:bCs/>
      <w:lang w:val="en-US"/>
    </w:rPr>
  </w:style>
  <w:style w:type="paragraph" w:customStyle="1" w:styleId="Note">
    <w:name w:val="Note"/>
    <w:rsid w:val="000915E5"/>
    <w:pPr>
      <w:numPr>
        <w:numId w:val="5"/>
      </w:numPr>
      <w:suppressAutoHyphens/>
      <w:spacing w:after="260"/>
      <w:ind w:left="0" w:firstLine="1800"/>
      <w:jc w:val="both"/>
    </w:pPr>
    <w:rPr>
      <w:rFonts w:eastAsia="Arial"/>
      <w:i/>
      <w:sz w:val="22"/>
      <w:szCs w:val="24"/>
      <w:lang w:eastAsia="ar-SA"/>
    </w:rPr>
  </w:style>
  <w:style w:type="paragraph" w:customStyle="1" w:styleId="X">
    <w:name w:val="X"/>
    <w:basedOn w:val="Normal"/>
    <w:rsid w:val="000915E5"/>
    <w:pPr>
      <w:autoSpaceDE w:val="0"/>
      <w:ind w:left="360" w:hanging="360"/>
      <w:jc w:val="both"/>
    </w:pPr>
    <w:rPr>
      <w:rFonts w:ascii="Times New Roman" w:eastAsia="Arial Unicode MS" w:hAnsi="Times New Roman" w:cs="Arial"/>
      <w:bCs/>
      <w:szCs w:val="24"/>
      <w:lang w:val="en-US"/>
    </w:rPr>
  </w:style>
  <w:style w:type="paragraph" w:customStyle="1" w:styleId="ListV">
    <w:name w:val="List_V"/>
    <w:basedOn w:val="Normal"/>
    <w:rsid w:val="000915E5"/>
    <w:pPr>
      <w:tabs>
        <w:tab w:val="left" w:pos="360"/>
      </w:tabs>
      <w:autoSpaceDE w:val="0"/>
      <w:ind w:left="360" w:hanging="360"/>
      <w:jc w:val="both"/>
    </w:pPr>
    <w:rPr>
      <w:rFonts w:ascii="Times New Roman" w:eastAsia="Arial Unicode MS" w:hAnsi="Times New Roman" w:cs="Arial"/>
      <w:bCs/>
      <w:szCs w:val="24"/>
      <w:lang w:val="en-US"/>
    </w:rPr>
  </w:style>
  <w:style w:type="paragraph" w:customStyle="1" w:styleId="EncAttach">
    <w:name w:val="EncAttach"/>
    <w:basedOn w:val="Normal"/>
    <w:rsid w:val="000915E5"/>
    <w:pPr>
      <w:widowControl w:val="0"/>
      <w:tabs>
        <w:tab w:val="left" w:pos="360"/>
      </w:tabs>
      <w:autoSpaceDE w:val="0"/>
      <w:jc w:val="both"/>
    </w:pPr>
    <w:rPr>
      <w:rFonts w:ascii="Times New Roman" w:eastAsia="Arial Unicode MS" w:hAnsi="Times New Roman" w:cs="Arial"/>
      <w:bCs/>
      <w:szCs w:val="24"/>
      <w:lang w:val="en-US"/>
    </w:rPr>
  </w:style>
  <w:style w:type="paragraph" w:customStyle="1" w:styleId="List21">
    <w:name w:val="List 21"/>
    <w:basedOn w:val="Normal"/>
    <w:rsid w:val="000915E5"/>
    <w:pPr>
      <w:widowControl w:val="0"/>
      <w:ind w:left="566" w:hanging="283"/>
    </w:pPr>
    <w:rPr>
      <w:rFonts w:ascii="Times New Roman" w:eastAsia="Arial Unicode MS" w:hAnsi="Times New Roman" w:cs="Times New Roman"/>
      <w:sz w:val="24"/>
      <w:szCs w:val="20"/>
      <w:lang w:val="fr-FR"/>
    </w:rPr>
  </w:style>
  <w:style w:type="paragraph" w:customStyle="1" w:styleId="Style2">
    <w:name w:val="Style2"/>
    <w:basedOn w:val="Normal"/>
    <w:rsid w:val="000915E5"/>
    <w:pPr>
      <w:spacing w:before="85" w:after="57"/>
      <w:jc w:val="both"/>
    </w:pPr>
    <w:rPr>
      <w:rFonts w:cs="Times New Roman"/>
      <w:b/>
      <w:bCs/>
      <w:lang w:val="en-US"/>
    </w:rPr>
  </w:style>
  <w:style w:type="paragraph" w:customStyle="1" w:styleId="Reference">
    <w:name w:val="Reference"/>
    <w:basedOn w:val="Normal"/>
    <w:rsid w:val="000915E5"/>
    <w:pPr>
      <w:spacing w:line="240" w:lineRule="exact"/>
      <w:ind w:left="400" w:hanging="400"/>
      <w:jc w:val="both"/>
    </w:pPr>
    <w:rPr>
      <w:rFonts w:ascii="Times" w:hAnsi="Times" w:cs="Times New Roman"/>
      <w:sz w:val="20"/>
      <w:szCs w:val="20"/>
      <w:lang w:val="en-US"/>
    </w:rPr>
  </w:style>
  <w:style w:type="paragraph" w:customStyle="1" w:styleId="style20">
    <w:name w:val="style2"/>
    <w:basedOn w:val="Normal"/>
    <w:rsid w:val="000915E5"/>
    <w:pPr>
      <w:spacing w:before="280" w:after="280"/>
    </w:pPr>
    <w:rPr>
      <w:rFonts w:ascii="Times New Roman" w:hAnsi="Times New Roman" w:cs="Times New Roman"/>
      <w:color w:val="000000"/>
      <w:sz w:val="24"/>
      <w:szCs w:val="24"/>
      <w:lang w:val="cs-CZ"/>
    </w:rPr>
  </w:style>
  <w:style w:type="paragraph" w:customStyle="1" w:styleId="Heading0">
    <w:name w:val="Heading 0"/>
    <w:basedOn w:val="Heading1"/>
    <w:next w:val="BodyTextFirstIndent1"/>
    <w:rsid w:val="000915E5"/>
    <w:pPr>
      <w:keepNext w:val="0"/>
      <w:tabs>
        <w:tab w:val="left" w:pos="454"/>
      </w:tabs>
      <w:spacing w:after="240"/>
      <w:jc w:val="center"/>
    </w:pPr>
    <w:rPr>
      <w:rFonts w:cs="Times New Roman"/>
      <w:sz w:val="28"/>
      <w:szCs w:val="28"/>
    </w:rPr>
  </w:style>
  <w:style w:type="paragraph" w:customStyle="1" w:styleId="Heading">
    <w:name w:val="Heading"/>
    <w:next w:val="BodyTextFirstIndent1"/>
    <w:rsid w:val="000915E5"/>
    <w:pPr>
      <w:suppressAutoHyphens/>
      <w:spacing w:after="360"/>
      <w:jc w:val="center"/>
    </w:pPr>
    <w:rPr>
      <w:rFonts w:ascii="Arial" w:hAnsi="Arial"/>
      <w:b/>
      <w:bCs/>
      <w:sz w:val="28"/>
      <w:szCs w:val="28"/>
      <w:lang w:eastAsia="ar-SA"/>
    </w:rPr>
  </w:style>
  <w:style w:type="paragraph" w:customStyle="1" w:styleId="BodyTextFirstIndent21">
    <w:name w:val="Body Text First Indent 21"/>
    <w:basedOn w:val="BodyTextIndent"/>
    <w:rsid w:val="000915E5"/>
    <w:pPr>
      <w:tabs>
        <w:tab w:val="clear" w:pos="1418"/>
        <w:tab w:val="left" w:pos="851"/>
      </w:tabs>
      <w:spacing w:after="120"/>
      <w:ind w:left="283" w:firstLine="210"/>
      <w:jc w:val="left"/>
    </w:pPr>
    <w:rPr>
      <w:rFonts w:cs="Times New Roman"/>
      <w:szCs w:val="20"/>
    </w:rPr>
  </w:style>
  <w:style w:type="paragraph" w:customStyle="1" w:styleId="ListBullet1">
    <w:name w:val="List Bullet1"/>
    <w:basedOn w:val="Normal"/>
    <w:rsid w:val="000915E5"/>
    <w:pPr>
      <w:tabs>
        <w:tab w:val="left" w:pos="360"/>
      </w:tabs>
      <w:ind w:left="360" w:hanging="360"/>
    </w:pPr>
    <w:rPr>
      <w:rFonts w:ascii="Times" w:eastAsia="Times" w:hAnsi="Times" w:cs="Times New Roman"/>
      <w:sz w:val="24"/>
      <w:szCs w:val="24"/>
    </w:rPr>
  </w:style>
  <w:style w:type="paragraph" w:customStyle="1" w:styleId="ListBullet21">
    <w:name w:val="List Bullet 21"/>
    <w:basedOn w:val="Normal"/>
    <w:rsid w:val="000915E5"/>
    <w:pPr>
      <w:tabs>
        <w:tab w:val="left" w:pos="643"/>
      </w:tabs>
      <w:ind w:left="643" w:hanging="360"/>
    </w:pPr>
    <w:rPr>
      <w:rFonts w:ascii="Times" w:eastAsia="Times" w:hAnsi="Times" w:cs="Times New Roman"/>
      <w:sz w:val="24"/>
      <w:szCs w:val="24"/>
    </w:rPr>
  </w:style>
  <w:style w:type="paragraph" w:customStyle="1" w:styleId="ListBullet31">
    <w:name w:val="List Bullet 31"/>
    <w:basedOn w:val="Normal"/>
    <w:rsid w:val="000915E5"/>
    <w:pPr>
      <w:tabs>
        <w:tab w:val="left" w:pos="926"/>
      </w:tabs>
      <w:ind w:left="926" w:hanging="360"/>
    </w:pPr>
    <w:rPr>
      <w:rFonts w:ascii="Times" w:eastAsia="Times" w:hAnsi="Times" w:cs="Times New Roman"/>
      <w:sz w:val="24"/>
      <w:szCs w:val="24"/>
    </w:rPr>
  </w:style>
  <w:style w:type="paragraph" w:customStyle="1" w:styleId="ListBullet41">
    <w:name w:val="List Bullet 41"/>
    <w:basedOn w:val="Normal"/>
    <w:rsid w:val="000915E5"/>
    <w:pPr>
      <w:tabs>
        <w:tab w:val="left" w:pos="1209"/>
      </w:tabs>
      <w:ind w:left="1209" w:hanging="360"/>
    </w:pPr>
    <w:rPr>
      <w:rFonts w:ascii="Times" w:eastAsia="Times" w:hAnsi="Times" w:cs="Times New Roman"/>
      <w:sz w:val="24"/>
      <w:szCs w:val="24"/>
    </w:rPr>
  </w:style>
  <w:style w:type="paragraph" w:customStyle="1" w:styleId="ListBullet51">
    <w:name w:val="List Bullet 51"/>
    <w:basedOn w:val="Normal"/>
    <w:rsid w:val="000915E5"/>
    <w:pPr>
      <w:tabs>
        <w:tab w:val="left" w:pos="1492"/>
      </w:tabs>
      <w:ind w:left="1492" w:hanging="360"/>
    </w:pPr>
    <w:rPr>
      <w:rFonts w:ascii="Times" w:eastAsia="Times" w:hAnsi="Times" w:cs="Times New Roman"/>
      <w:sz w:val="24"/>
      <w:szCs w:val="24"/>
    </w:rPr>
  </w:style>
  <w:style w:type="paragraph" w:customStyle="1" w:styleId="ListNumber1">
    <w:name w:val="List Number1"/>
    <w:basedOn w:val="Normal"/>
    <w:rsid w:val="000915E5"/>
    <w:pPr>
      <w:tabs>
        <w:tab w:val="left" w:pos="360"/>
      </w:tabs>
      <w:ind w:left="360" w:hanging="360"/>
    </w:pPr>
    <w:rPr>
      <w:rFonts w:eastAsia="Arial" w:cs="Times New Roman"/>
      <w:sz w:val="24"/>
      <w:szCs w:val="24"/>
    </w:rPr>
  </w:style>
  <w:style w:type="paragraph" w:customStyle="1" w:styleId="ListNumber31">
    <w:name w:val="List Number 31"/>
    <w:basedOn w:val="Normal"/>
    <w:rsid w:val="000915E5"/>
    <w:pPr>
      <w:tabs>
        <w:tab w:val="left" w:pos="926"/>
      </w:tabs>
      <w:ind w:left="926" w:hanging="360"/>
    </w:pPr>
    <w:rPr>
      <w:rFonts w:eastAsia="Arial" w:cs="Times New Roman"/>
      <w:sz w:val="24"/>
      <w:szCs w:val="24"/>
    </w:rPr>
  </w:style>
  <w:style w:type="paragraph" w:customStyle="1" w:styleId="ListNumber41">
    <w:name w:val="List Number 41"/>
    <w:basedOn w:val="Normal"/>
    <w:rsid w:val="000915E5"/>
    <w:pPr>
      <w:tabs>
        <w:tab w:val="left" w:pos="1209"/>
      </w:tabs>
      <w:ind w:left="1209" w:hanging="360"/>
    </w:pPr>
    <w:rPr>
      <w:rFonts w:ascii="Times" w:eastAsia="Times" w:hAnsi="Times" w:cs="Times New Roman"/>
      <w:sz w:val="24"/>
      <w:szCs w:val="24"/>
    </w:rPr>
  </w:style>
  <w:style w:type="paragraph" w:customStyle="1" w:styleId="ListNumber51">
    <w:name w:val="List Number 51"/>
    <w:basedOn w:val="Normal"/>
    <w:rsid w:val="000915E5"/>
    <w:pPr>
      <w:tabs>
        <w:tab w:val="left" w:pos="1492"/>
      </w:tabs>
      <w:ind w:left="1492" w:hanging="360"/>
    </w:pPr>
    <w:rPr>
      <w:rFonts w:ascii="Times" w:eastAsia="Times" w:hAnsi="Times" w:cs="Times New Roman"/>
      <w:sz w:val="24"/>
      <w:szCs w:val="24"/>
    </w:rPr>
  </w:style>
  <w:style w:type="paragraph" w:customStyle="1" w:styleId="11">
    <w:name w:val="(1)"/>
    <w:basedOn w:val="Normal"/>
    <w:next w:val="Normal"/>
    <w:rsid w:val="000915E5"/>
    <w:pPr>
      <w:spacing w:line="240" w:lineRule="exact"/>
    </w:pPr>
    <w:rPr>
      <w:rFonts w:ascii="New York" w:hAnsi="New York" w:cs="Times New Roman"/>
      <w:sz w:val="18"/>
      <w:szCs w:val="18"/>
      <w:lang w:val="en-US"/>
    </w:rPr>
  </w:style>
  <w:style w:type="paragraph" w:customStyle="1" w:styleId="um">
    <w:name w:val="um"/>
    <w:rsid w:val="000915E5"/>
    <w:pPr>
      <w:keepNext/>
      <w:suppressAutoHyphens/>
    </w:pPr>
    <w:rPr>
      <w:rFonts w:ascii="Courier New" w:hAnsi="Courier New"/>
      <w:sz w:val="24"/>
      <w:lang w:val="en-US" w:eastAsia="ar-SA"/>
    </w:rPr>
  </w:style>
  <w:style w:type="paragraph" w:customStyle="1" w:styleId="CommentText1">
    <w:name w:val="Comment Text1"/>
    <w:basedOn w:val="Normal"/>
    <w:rsid w:val="000915E5"/>
    <w:pPr>
      <w:widowControl w:val="0"/>
      <w:autoSpaceDE w:val="0"/>
      <w:spacing w:line="360" w:lineRule="atLeast"/>
      <w:jc w:val="both"/>
      <w:textAlignment w:val="baseline"/>
    </w:pPr>
    <w:rPr>
      <w:rFonts w:eastAsia="Mincho" w:cs="Times New Roman"/>
      <w:color w:val="000000"/>
      <w:sz w:val="16"/>
      <w:szCs w:val="20"/>
      <w:lang w:val="en-AU"/>
    </w:rPr>
  </w:style>
  <w:style w:type="paragraph" w:styleId="CommentText">
    <w:name w:val="annotation text"/>
    <w:basedOn w:val="Normal"/>
    <w:semiHidden/>
    <w:rsid w:val="000915E5"/>
    <w:rPr>
      <w:sz w:val="20"/>
      <w:szCs w:val="20"/>
    </w:rPr>
  </w:style>
  <w:style w:type="paragraph" w:styleId="CommentSubject">
    <w:name w:val="annotation subject"/>
    <w:basedOn w:val="CommentText1"/>
    <w:next w:val="CommentText1"/>
    <w:rsid w:val="000915E5"/>
    <w:pPr>
      <w:widowControl/>
      <w:tabs>
        <w:tab w:val="left" w:pos="851"/>
      </w:tabs>
      <w:autoSpaceDE/>
      <w:spacing w:line="240" w:lineRule="auto"/>
      <w:jc w:val="left"/>
      <w:textAlignment w:val="auto"/>
    </w:pPr>
    <w:rPr>
      <w:rFonts w:eastAsia="MS Mincho"/>
      <w:b/>
      <w:bCs/>
      <w:color w:val="auto"/>
      <w:sz w:val="20"/>
      <w:lang w:val="en-GB"/>
    </w:rPr>
  </w:style>
  <w:style w:type="paragraph" w:customStyle="1" w:styleId="endnotetext0">
    <w:name w:val="endnote text"/>
    <w:basedOn w:val="Normal"/>
    <w:rsid w:val="000915E5"/>
    <w:rPr>
      <w:rFonts w:ascii="Chicago" w:hAnsi="Chicago" w:cs="Times New Roman"/>
      <w:sz w:val="20"/>
      <w:szCs w:val="20"/>
      <w:lang w:val="en-US"/>
    </w:rPr>
  </w:style>
  <w:style w:type="paragraph" w:customStyle="1" w:styleId="Date1">
    <w:name w:val="Date1"/>
    <w:basedOn w:val="Normal"/>
    <w:next w:val="Normal"/>
    <w:rsid w:val="000915E5"/>
    <w:rPr>
      <w:rFonts w:ascii="Chicago" w:hAnsi="Chicago" w:cs="Times New Roman"/>
      <w:sz w:val="20"/>
      <w:szCs w:val="20"/>
      <w:lang w:val="en-US"/>
    </w:rPr>
  </w:style>
  <w:style w:type="paragraph" w:customStyle="1" w:styleId="Heading41">
    <w:name w:val="Heading 41"/>
    <w:basedOn w:val="Normal"/>
    <w:next w:val="Normal"/>
    <w:rsid w:val="000915E5"/>
    <w:pPr>
      <w:spacing w:before="330" w:line="220" w:lineRule="exact"/>
      <w:ind w:left="1400" w:hanging="1400"/>
      <w:jc w:val="both"/>
    </w:pPr>
    <w:rPr>
      <w:rFonts w:ascii="Font14762" w:hAnsi="Font14762" w:cs="Times New Roman"/>
      <w:sz w:val="18"/>
      <w:szCs w:val="18"/>
    </w:rPr>
  </w:style>
  <w:style w:type="paragraph" w:styleId="TOC2">
    <w:name w:val="toc 2"/>
    <w:basedOn w:val="Normal"/>
    <w:next w:val="Normal"/>
    <w:rsid w:val="000915E5"/>
    <w:pPr>
      <w:spacing w:before="240"/>
    </w:pPr>
    <w:rPr>
      <w:rFonts w:ascii="Times New Roman" w:hAnsi="Times New Roman" w:cs="Times New Roman"/>
      <w:b/>
      <w:bCs/>
      <w:sz w:val="20"/>
      <w:szCs w:val="20"/>
      <w:lang w:val="en-US"/>
    </w:rPr>
  </w:style>
  <w:style w:type="paragraph" w:styleId="TOC3">
    <w:name w:val="toc 3"/>
    <w:basedOn w:val="Normal"/>
    <w:next w:val="Normal"/>
    <w:rsid w:val="000915E5"/>
    <w:pPr>
      <w:ind w:left="240"/>
    </w:pPr>
    <w:rPr>
      <w:rFonts w:ascii="Times New Roman" w:hAnsi="Times New Roman" w:cs="Times New Roman"/>
      <w:sz w:val="20"/>
      <w:szCs w:val="20"/>
      <w:lang w:val="en-US"/>
    </w:rPr>
  </w:style>
  <w:style w:type="paragraph" w:customStyle="1" w:styleId="12">
    <w:name w:val="吹き出し1"/>
    <w:basedOn w:val="Normal"/>
    <w:rsid w:val="000915E5"/>
    <w:rPr>
      <w:rFonts w:eastAsia="MS Gothic" w:cs="Times New Roman"/>
      <w:iCs/>
      <w:sz w:val="18"/>
      <w:szCs w:val="18"/>
    </w:rPr>
  </w:style>
  <w:style w:type="paragraph" w:customStyle="1" w:styleId="ECnormal">
    <w:name w:val="ECnormal"/>
    <w:basedOn w:val="Normal"/>
    <w:rsid w:val="000915E5"/>
    <w:pPr>
      <w:jc w:val="both"/>
    </w:pPr>
    <w:rPr>
      <w:rFonts w:ascii="Times New Roman" w:eastAsia="Arial Unicode MS" w:hAnsi="Times New Roman" w:cs="Tahoma"/>
      <w:bCs/>
      <w:iCs/>
      <w:szCs w:val="16"/>
    </w:rPr>
  </w:style>
  <w:style w:type="paragraph" w:customStyle="1" w:styleId="2Heading">
    <w:name w:val="2Heading"/>
    <w:basedOn w:val="2Para"/>
    <w:next w:val="3Para"/>
    <w:rsid w:val="000915E5"/>
    <w:pPr>
      <w:keepNext/>
      <w:numPr>
        <w:numId w:val="0"/>
      </w:numPr>
      <w:tabs>
        <w:tab w:val="left" w:pos="0"/>
        <w:tab w:val="left" w:pos="720"/>
      </w:tabs>
      <w:ind w:left="720" w:right="2880" w:hanging="720"/>
    </w:pPr>
    <w:rPr>
      <w:rFonts w:eastAsia="Arial Unicode MS" w:cs="Tahoma"/>
      <w:b/>
      <w:bCs/>
      <w:iCs/>
      <w:sz w:val="22"/>
      <w:lang w:val="en-GB"/>
    </w:rPr>
  </w:style>
  <w:style w:type="paragraph" w:customStyle="1" w:styleId="Opmaakprofiel1">
    <w:name w:val="Opmaakprofiel1"/>
    <w:basedOn w:val="Normal"/>
    <w:rsid w:val="000915E5"/>
    <w:rPr>
      <w:rFonts w:ascii="Times New Roman" w:eastAsia="Arial Unicode MS" w:hAnsi="Times New Roman" w:cs="Tahoma"/>
      <w:bCs/>
      <w:iCs/>
      <w:color w:val="000000"/>
      <w:sz w:val="24"/>
      <w:szCs w:val="24"/>
      <w:lang w:val="nl-NL"/>
    </w:rPr>
  </w:style>
  <w:style w:type="paragraph" w:customStyle="1" w:styleId="Kai">
    <w:name w:val="Kai"/>
    <w:basedOn w:val="Normal"/>
    <w:rsid w:val="000915E5"/>
    <w:pPr>
      <w:widowControl w:val="0"/>
      <w:snapToGrid w:val="0"/>
      <w:spacing w:line="240" w:lineRule="atLeast"/>
      <w:ind w:left="105" w:firstLine="420"/>
      <w:jc w:val="both"/>
    </w:pPr>
    <w:rPr>
      <w:rFonts w:ascii="KaiTi_GB2312" w:eastAsia="KaiTi_GB2312" w:hAnsi="KaiTi_GB2312" w:cs="Tahoma"/>
      <w:bCs/>
      <w:iCs/>
      <w:color w:val="000000"/>
      <w:kern w:val="1"/>
      <w:sz w:val="21"/>
      <w:szCs w:val="24"/>
    </w:rPr>
  </w:style>
  <w:style w:type="paragraph" w:customStyle="1" w:styleId="Song">
    <w:name w:val="Song"/>
    <w:basedOn w:val="Kai"/>
    <w:rsid w:val="000915E5"/>
    <w:pPr>
      <w:ind w:left="0" w:firstLine="0"/>
    </w:pPr>
    <w:rPr>
      <w:rFonts w:ascii="SimSun" w:eastAsia="SimSun" w:hAnsi="SimSun"/>
    </w:rPr>
  </w:style>
  <w:style w:type="paragraph" w:customStyle="1" w:styleId="OmniPage15">
    <w:name w:val="OmniPage #15"/>
    <w:basedOn w:val="Normal"/>
    <w:rsid w:val="000915E5"/>
    <w:pPr>
      <w:spacing w:line="180" w:lineRule="exact"/>
    </w:pPr>
    <w:rPr>
      <w:rFonts w:ascii="Times New Roman" w:eastAsia="Arial Unicode MS" w:hAnsi="Times New Roman" w:cs="Tahoma"/>
      <w:bCs/>
      <w:iCs/>
      <w:sz w:val="20"/>
      <w:szCs w:val="16"/>
    </w:rPr>
  </w:style>
  <w:style w:type="paragraph" w:customStyle="1" w:styleId="OmniPage13">
    <w:name w:val="OmniPage #13"/>
    <w:basedOn w:val="Normal"/>
    <w:rsid w:val="000915E5"/>
    <w:pPr>
      <w:spacing w:line="180" w:lineRule="exact"/>
    </w:pPr>
    <w:rPr>
      <w:rFonts w:ascii="Times New Roman" w:eastAsia="Arial Unicode MS" w:hAnsi="Times New Roman" w:cs="Tahoma"/>
      <w:bCs/>
      <w:iCs/>
      <w:sz w:val="20"/>
      <w:szCs w:val="16"/>
    </w:rPr>
  </w:style>
  <w:style w:type="paragraph" w:customStyle="1" w:styleId="OmniPage14">
    <w:name w:val="OmniPage #14"/>
    <w:basedOn w:val="Normal"/>
    <w:rsid w:val="000915E5"/>
    <w:pPr>
      <w:spacing w:line="200" w:lineRule="exact"/>
    </w:pPr>
    <w:rPr>
      <w:rFonts w:ascii="Times New Roman" w:eastAsia="Arial Unicode MS" w:hAnsi="Times New Roman" w:cs="Tahoma"/>
      <w:bCs/>
      <w:iCs/>
      <w:sz w:val="20"/>
      <w:szCs w:val="16"/>
    </w:rPr>
  </w:style>
  <w:style w:type="paragraph" w:customStyle="1" w:styleId="OmniPage16">
    <w:name w:val="OmniPage #16"/>
    <w:basedOn w:val="Normal"/>
    <w:rsid w:val="000915E5"/>
    <w:pPr>
      <w:spacing w:line="180" w:lineRule="exact"/>
    </w:pPr>
    <w:rPr>
      <w:rFonts w:ascii="Times New Roman" w:eastAsia="Arial Unicode MS" w:hAnsi="Times New Roman" w:cs="Tahoma"/>
      <w:bCs/>
      <w:iCs/>
      <w:sz w:val="20"/>
      <w:szCs w:val="16"/>
    </w:rPr>
  </w:style>
  <w:style w:type="paragraph" w:customStyle="1" w:styleId="OmniPage21">
    <w:name w:val="OmniPage #21"/>
    <w:basedOn w:val="Normal"/>
    <w:rsid w:val="000915E5"/>
    <w:pPr>
      <w:spacing w:line="160" w:lineRule="exact"/>
    </w:pPr>
    <w:rPr>
      <w:rFonts w:ascii="Times New Roman" w:eastAsia="Arial Unicode MS" w:hAnsi="Times New Roman" w:cs="Tahoma"/>
      <w:bCs/>
      <w:iCs/>
      <w:sz w:val="20"/>
      <w:szCs w:val="16"/>
    </w:rPr>
  </w:style>
  <w:style w:type="paragraph" w:customStyle="1" w:styleId="OmniPage24">
    <w:name w:val="OmniPage #24"/>
    <w:basedOn w:val="Normal"/>
    <w:rsid w:val="000915E5"/>
    <w:pPr>
      <w:spacing w:line="200" w:lineRule="exact"/>
    </w:pPr>
    <w:rPr>
      <w:rFonts w:ascii="Times New Roman" w:eastAsia="Arial Unicode MS" w:hAnsi="Times New Roman" w:cs="Tahoma"/>
      <w:bCs/>
      <w:iCs/>
      <w:sz w:val="20"/>
      <w:szCs w:val="16"/>
    </w:rPr>
  </w:style>
  <w:style w:type="paragraph" w:customStyle="1" w:styleId="OmniPage25">
    <w:name w:val="OmniPage #25"/>
    <w:basedOn w:val="Normal"/>
    <w:rsid w:val="000915E5"/>
    <w:pPr>
      <w:spacing w:line="340" w:lineRule="exact"/>
    </w:pPr>
    <w:rPr>
      <w:rFonts w:ascii="Times New Roman" w:eastAsia="Arial Unicode MS" w:hAnsi="Times New Roman" w:cs="Tahoma"/>
      <w:bCs/>
      <w:iCs/>
      <w:sz w:val="20"/>
      <w:szCs w:val="16"/>
    </w:rPr>
  </w:style>
  <w:style w:type="paragraph" w:customStyle="1" w:styleId="OmniPage27">
    <w:name w:val="OmniPage #27"/>
    <w:basedOn w:val="Normal"/>
    <w:rsid w:val="000915E5"/>
    <w:pPr>
      <w:spacing w:line="400" w:lineRule="exact"/>
    </w:pPr>
    <w:rPr>
      <w:rFonts w:ascii="Times New Roman" w:eastAsia="Arial Unicode MS" w:hAnsi="Times New Roman" w:cs="Tahoma"/>
      <w:bCs/>
      <w:iCs/>
      <w:sz w:val="20"/>
      <w:szCs w:val="16"/>
    </w:rPr>
  </w:style>
  <w:style w:type="paragraph" w:customStyle="1" w:styleId="OmniPage28">
    <w:name w:val="OmniPage #28"/>
    <w:basedOn w:val="Normal"/>
    <w:rsid w:val="000915E5"/>
    <w:pPr>
      <w:spacing w:line="320" w:lineRule="exact"/>
    </w:pPr>
    <w:rPr>
      <w:rFonts w:ascii="Times New Roman" w:eastAsia="Arial Unicode MS" w:hAnsi="Times New Roman" w:cs="Tahoma"/>
      <w:bCs/>
      <w:iCs/>
      <w:sz w:val="20"/>
      <w:szCs w:val="16"/>
    </w:rPr>
  </w:style>
  <w:style w:type="paragraph" w:customStyle="1" w:styleId="OmniPage20">
    <w:name w:val="OmniPage #20"/>
    <w:basedOn w:val="Normal"/>
    <w:rsid w:val="000915E5"/>
    <w:pPr>
      <w:spacing w:line="180" w:lineRule="exact"/>
    </w:pPr>
    <w:rPr>
      <w:rFonts w:ascii="Times New Roman" w:eastAsia="Arial Unicode MS" w:hAnsi="Times New Roman" w:cs="Tahoma"/>
      <w:bCs/>
      <w:iCs/>
      <w:sz w:val="20"/>
      <w:szCs w:val="16"/>
    </w:rPr>
  </w:style>
  <w:style w:type="paragraph" w:customStyle="1" w:styleId="OmniPage2">
    <w:name w:val="OmniPage #2"/>
    <w:basedOn w:val="Normal"/>
    <w:rsid w:val="000915E5"/>
    <w:pPr>
      <w:spacing w:line="200" w:lineRule="exact"/>
    </w:pPr>
    <w:rPr>
      <w:rFonts w:ascii="Times New Roman" w:eastAsia="Arial Unicode MS" w:hAnsi="Times New Roman" w:cs="Tahoma"/>
      <w:bCs/>
      <w:iCs/>
      <w:sz w:val="20"/>
      <w:szCs w:val="16"/>
    </w:rPr>
  </w:style>
  <w:style w:type="paragraph" w:customStyle="1" w:styleId="OmniPage5">
    <w:name w:val="OmniPage #5"/>
    <w:basedOn w:val="Normal"/>
    <w:rsid w:val="000915E5"/>
    <w:pPr>
      <w:spacing w:line="200" w:lineRule="exact"/>
    </w:pPr>
    <w:rPr>
      <w:rFonts w:ascii="Times New Roman" w:eastAsia="Arial Unicode MS" w:hAnsi="Times New Roman" w:cs="Tahoma"/>
      <w:bCs/>
      <w:iCs/>
      <w:sz w:val="20"/>
      <w:szCs w:val="16"/>
    </w:rPr>
  </w:style>
  <w:style w:type="paragraph" w:customStyle="1" w:styleId="OmniPage7">
    <w:name w:val="OmniPage #7"/>
    <w:basedOn w:val="Normal"/>
    <w:rsid w:val="000915E5"/>
    <w:pPr>
      <w:spacing w:line="200" w:lineRule="exact"/>
    </w:pPr>
    <w:rPr>
      <w:rFonts w:ascii="Times New Roman" w:eastAsia="Arial Unicode MS" w:hAnsi="Times New Roman" w:cs="Tahoma"/>
      <w:bCs/>
      <w:iCs/>
      <w:sz w:val="20"/>
      <w:szCs w:val="16"/>
    </w:rPr>
  </w:style>
  <w:style w:type="paragraph" w:customStyle="1" w:styleId="OmniPage8">
    <w:name w:val="OmniPage #8"/>
    <w:basedOn w:val="Normal"/>
    <w:rsid w:val="000915E5"/>
    <w:pPr>
      <w:spacing w:line="160" w:lineRule="exact"/>
    </w:pPr>
    <w:rPr>
      <w:rFonts w:ascii="Times New Roman" w:eastAsia="Arial Unicode MS" w:hAnsi="Times New Roman" w:cs="Tahoma"/>
      <w:bCs/>
      <w:iCs/>
      <w:sz w:val="20"/>
      <w:szCs w:val="16"/>
    </w:rPr>
  </w:style>
  <w:style w:type="paragraph" w:customStyle="1" w:styleId="OmniPage9">
    <w:name w:val="OmniPage #9"/>
    <w:basedOn w:val="Normal"/>
    <w:rsid w:val="000915E5"/>
    <w:pPr>
      <w:spacing w:line="300" w:lineRule="exact"/>
    </w:pPr>
    <w:rPr>
      <w:rFonts w:ascii="Times New Roman" w:eastAsia="Arial Unicode MS" w:hAnsi="Times New Roman" w:cs="Tahoma"/>
      <w:bCs/>
      <w:iCs/>
      <w:sz w:val="20"/>
      <w:szCs w:val="16"/>
    </w:rPr>
  </w:style>
  <w:style w:type="paragraph" w:customStyle="1" w:styleId="OmniPage17">
    <w:name w:val="OmniPage #17"/>
    <w:basedOn w:val="Normal"/>
    <w:rsid w:val="000915E5"/>
    <w:pPr>
      <w:spacing w:line="180" w:lineRule="exact"/>
    </w:pPr>
    <w:rPr>
      <w:rFonts w:ascii="Times New Roman" w:eastAsia="Arial Unicode MS" w:hAnsi="Times New Roman" w:cs="Tahoma"/>
      <w:bCs/>
      <w:iCs/>
      <w:sz w:val="20"/>
      <w:szCs w:val="16"/>
    </w:rPr>
  </w:style>
  <w:style w:type="paragraph" w:customStyle="1" w:styleId="OmniPage10">
    <w:name w:val="OmniPage #10"/>
    <w:basedOn w:val="Normal"/>
    <w:rsid w:val="000915E5"/>
    <w:pPr>
      <w:spacing w:line="160" w:lineRule="exact"/>
    </w:pPr>
    <w:rPr>
      <w:rFonts w:ascii="Times New Roman" w:eastAsia="Arial Unicode MS" w:hAnsi="Times New Roman" w:cs="Tahoma"/>
      <w:bCs/>
      <w:iCs/>
      <w:sz w:val="20"/>
      <w:szCs w:val="16"/>
    </w:rPr>
  </w:style>
  <w:style w:type="paragraph" w:customStyle="1" w:styleId="OmniPage19">
    <w:name w:val="OmniPage #19"/>
    <w:basedOn w:val="Normal"/>
    <w:rsid w:val="000915E5"/>
    <w:pPr>
      <w:spacing w:line="400" w:lineRule="exact"/>
    </w:pPr>
    <w:rPr>
      <w:rFonts w:ascii="Times New Roman" w:eastAsia="Arial Unicode MS" w:hAnsi="Times New Roman" w:cs="Tahoma"/>
      <w:bCs/>
      <w:iCs/>
      <w:sz w:val="20"/>
      <w:szCs w:val="16"/>
    </w:rPr>
  </w:style>
  <w:style w:type="paragraph" w:customStyle="1" w:styleId="OmniPage22">
    <w:name w:val="OmniPage #22"/>
    <w:basedOn w:val="Normal"/>
    <w:rsid w:val="000915E5"/>
    <w:pPr>
      <w:spacing w:line="160" w:lineRule="exact"/>
    </w:pPr>
    <w:rPr>
      <w:rFonts w:ascii="Times New Roman" w:eastAsia="Arial Unicode MS" w:hAnsi="Times New Roman" w:cs="Tahoma"/>
      <w:bCs/>
      <w:iCs/>
      <w:sz w:val="20"/>
      <w:szCs w:val="16"/>
    </w:rPr>
  </w:style>
  <w:style w:type="paragraph" w:customStyle="1" w:styleId="3Heading">
    <w:name w:val="3Heading"/>
    <w:basedOn w:val="TOC3"/>
    <w:next w:val="3Para"/>
    <w:rsid w:val="000915E5"/>
    <w:pPr>
      <w:keepNext/>
      <w:autoSpaceDE w:val="0"/>
      <w:spacing w:before="260" w:after="260"/>
      <w:ind w:left="0" w:right="2880"/>
      <w:jc w:val="both"/>
    </w:pPr>
    <w:rPr>
      <w:b/>
      <w:bCs/>
      <w:i/>
      <w:sz w:val="22"/>
      <w:szCs w:val="22"/>
      <w:lang w:val="en-GB"/>
    </w:rPr>
  </w:style>
  <w:style w:type="paragraph" w:customStyle="1" w:styleId="Blockquote">
    <w:name w:val="Blockquote"/>
    <w:basedOn w:val="Normal"/>
    <w:rsid w:val="000915E5"/>
    <w:pPr>
      <w:widowControl w:val="0"/>
      <w:tabs>
        <w:tab w:val="left" w:pos="720"/>
        <w:tab w:val="left" w:pos="1440"/>
        <w:tab w:val="left" w:pos="1536"/>
        <w:tab w:val="left" w:pos="1800"/>
        <w:tab w:val="left" w:pos="2160"/>
        <w:tab w:val="left" w:pos="2520"/>
        <w:tab w:val="left" w:pos="2880"/>
      </w:tabs>
      <w:autoSpaceDE w:val="0"/>
      <w:ind w:left="1440" w:right="2880"/>
    </w:pPr>
    <w:rPr>
      <w:rFonts w:ascii="Times New Roman" w:hAnsi="Times New Roman" w:cs="Times New Roman"/>
      <w:iCs/>
      <w:szCs w:val="24"/>
    </w:rPr>
  </w:style>
  <w:style w:type="paragraph" w:customStyle="1" w:styleId="ListIndt2">
    <w:name w:val="ListIndt_2"/>
    <w:basedOn w:val="Normal"/>
    <w:rsid w:val="000915E5"/>
    <w:pPr>
      <w:autoSpaceDE w:val="0"/>
      <w:ind w:left="1440"/>
      <w:jc w:val="both"/>
    </w:pPr>
    <w:rPr>
      <w:rFonts w:ascii="Times New Roman" w:hAnsi="Times New Roman" w:cs="Times New Roman"/>
      <w:iCs/>
      <w:szCs w:val="24"/>
    </w:rPr>
  </w:style>
  <w:style w:type="paragraph" w:customStyle="1" w:styleId="ListIndt3">
    <w:name w:val="ListIndt_3"/>
    <w:basedOn w:val="Normal"/>
    <w:rsid w:val="000915E5"/>
    <w:pPr>
      <w:autoSpaceDE w:val="0"/>
      <w:spacing w:before="260" w:after="260"/>
      <w:ind w:left="1800"/>
      <w:jc w:val="both"/>
    </w:pPr>
    <w:rPr>
      <w:rFonts w:ascii="Times New Roman" w:hAnsi="Times New Roman" w:cs="Times New Roman"/>
      <w:iCs/>
      <w:szCs w:val="24"/>
    </w:rPr>
  </w:style>
  <w:style w:type="paragraph" w:customStyle="1" w:styleId="ListIndt4">
    <w:name w:val="ListIndt_4"/>
    <w:basedOn w:val="Normal"/>
    <w:rsid w:val="000915E5"/>
    <w:pPr>
      <w:autoSpaceDE w:val="0"/>
      <w:spacing w:before="260" w:after="260"/>
      <w:ind w:left="2160"/>
      <w:jc w:val="both"/>
    </w:pPr>
    <w:rPr>
      <w:rFonts w:ascii="Times New Roman" w:hAnsi="Times New Roman" w:cs="Times New Roman"/>
      <w:iCs/>
      <w:szCs w:val="24"/>
    </w:rPr>
  </w:style>
  <w:style w:type="paragraph" w:customStyle="1" w:styleId="ListTab0">
    <w:name w:val="ListTab_0"/>
    <w:basedOn w:val="Normal"/>
    <w:rsid w:val="000915E5"/>
    <w:pPr>
      <w:autoSpaceDE w:val="0"/>
      <w:spacing w:before="260" w:after="260"/>
      <w:jc w:val="both"/>
    </w:pPr>
    <w:rPr>
      <w:rFonts w:ascii="Times New Roman" w:hAnsi="Times New Roman" w:cs="Times New Roman"/>
      <w:iCs/>
      <w:szCs w:val="24"/>
    </w:rPr>
  </w:style>
  <w:style w:type="paragraph" w:customStyle="1" w:styleId="ListTab2">
    <w:name w:val="ListTab_2"/>
    <w:basedOn w:val="Normal"/>
    <w:rsid w:val="000915E5"/>
    <w:pPr>
      <w:autoSpaceDE w:val="0"/>
      <w:spacing w:before="260" w:after="260"/>
      <w:ind w:firstLine="1440"/>
      <w:jc w:val="both"/>
    </w:pPr>
    <w:rPr>
      <w:rFonts w:ascii="Times New Roman" w:hAnsi="Times New Roman" w:cs="Times New Roman"/>
      <w:iCs/>
      <w:szCs w:val="24"/>
    </w:rPr>
  </w:style>
  <w:style w:type="paragraph" w:customStyle="1" w:styleId="ListTab3">
    <w:name w:val="ListTab_3"/>
    <w:basedOn w:val="Normal"/>
    <w:rsid w:val="000915E5"/>
    <w:pPr>
      <w:autoSpaceDE w:val="0"/>
      <w:spacing w:before="260" w:after="260"/>
      <w:ind w:firstLine="1800"/>
      <w:jc w:val="both"/>
    </w:pPr>
    <w:rPr>
      <w:rFonts w:ascii="Times New Roman" w:hAnsi="Times New Roman" w:cs="Times New Roman"/>
      <w:iCs/>
      <w:szCs w:val="24"/>
    </w:rPr>
  </w:style>
  <w:style w:type="paragraph" w:customStyle="1" w:styleId="ListTab4">
    <w:name w:val="ListTab_4"/>
    <w:basedOn w:val="Normal"/>
    <w:rsid w:val="000915E5"/>
    <w:pPr>
      <w:autoSpaceDE w:val="0"/>
      <w:spacing w:before="260" w:after="260"/>
      <w:ind w:firstLine="2160"/>
      <w:jc w:val="both"/>
    </w:pPr>
    <w:rPr>
      <w:rFonts w:ascii="Times New Roman" w:hAnsi="Times New Roman" w:cs="Times New Roman"/>
      <w:iCs/>
      <w:szCs w:val="24"/>
    </w:rPr>
  </w:style>
  <w:style w:type="paragraph" w:customStyle="1" w:styleId="ParaIndt2">
    <w:name w:val="ParaIndt_2"/>
    <w:basedOn w:val="Normal"/>
    <w:rsid w:val="000915E5"/>
    <w:pPr>
      <w:autoSpaceDE w:val="0"/>
      <w:ind w:left="1440"/>
      <w:jc w:val="both"/>
    </w:pPr>
    <w:rPr>
      <w:rFonts w:ascii="Times New Roman" w:hAnsi="Times New Roman" w:cs="Times New Roman"/>
      <w:iCs/>
      <w:szCs w:val="24"/>
    </w:rPr>
  </w:style>
  <w:style w:type="paragraph" w:customStyle="1" w:styleId="ParaIndt3">
    <w:name w:val="ParaIndt_3"/>
    <w:basedOn w:val="Normal"/>
    <w:rsid w:val="000915E5"/>
    <w:pPr>
      <w:autoSpaceDE w:val="0"/>
      <w:ind w:left="1800"/>
      <w:jc w:val="both"/>
    </w:pPr>
    <w:rPr>
      <w:rFonts w:ascii="Times New Roman" w:hAnsi="Times New Roman" w:cs="Times New Roman"/>
      <w:iCs/>
      <w:szCs w:val="24"/>
    </w:rPr>
  </w:style>
  <w:style w:type="paragraph" w:customStyle="1" w:styleId="ParaIndt4">
    <w:name w:val="ParaIndt_4"/>
    <w:basedOn w:val="Normal"/>
    <w:rsid w:val="000915E5"/>
    <w:pPr>
      <w:autoSpaceDE w:val="0"/>
      <w:ind w:left="2160"/>
      <w:jc w:val="both"/>
    </w:pPr>
    <w:rPr>
      <w:rFonts w:ascii="Times New Roman" w:hAnsi="Times New Roman" w:cs="Times New Roman"/>
      <w:iCs/>
      <w:szCs w:val="24"/>
    </w:rPr>
  </w:style>
  <w:style w:type="paragraph" w:customStyle="1" w:styleId="ParaTab0">
    <w:name w:val="ParaTab_0"/>
    <w:basedOn w:val="Normal"/>
    <w:rsid w:val="000915E5"/>
    <w:pPr>
      <w:autoSpaceDE w:val="0"/>
      <w:jc w:val="both"/>
    </w:pPr>
    <w:rPr>
      <w:rFonts w:ascii="Times New Roman" w:hAnsi="Times New Roman" w:cs="Times New Roman"/>
      <w:iCs/>
      <w:szCs w:val="24"/>
    </w:rPr>
  </w:style>
  <w:style w:type="paragraph" w:customStyle="1" w:styleId="ParaTab2">
    <w:name w:val="ParaTab_2"/>
    <w:basedOn w:val="Normal"/>
    <w:rsid w:val="000915E5"/>
    <w:pPr>
      <w:autoSpaceDE w:val="0"/>
      <w:ind w:firstLine="1440"/>
      <w:jc w:val="both"/>
    </w:pPr>
    <w:rPr>
      <w:rFonts w:ascii="Times New Roman" w:hAnsi="Times New Roman" w:cs="Times New Roman"/>
      <w:iCs/>
      <w:szCs w:val="24"/>
    </w:rPr>
  </w:style>
  <w:style w:type="paragraph" w:customStyle="1" w:styleId="ParaTab3">
    <w:name w:val="ParaTab_3"/>
    <w:basedOn w:val="Normal"/>
    <w:rsid w:val="000915E5"/>
    <w:pPr>
      <w:autoSpaceDE w:val="0"/>
      <w:ind w:firstLine="1800"/>
      <w:jc w:val="both"/>
    </w:pPr>
    <w:rPr>
      <w:rFonts w:ascii="Times New Roman" w:hAnsi="Times New Roman" w:cs="Times New Roman"/>
      <w:iCs/>
      <w:szCs w:val="24"/>
    </w:rPr>
  </w:style>
  <w:style w:type="paragraph" w:customStyle="1" w:styleId="ParaTab4">
    <w:name w:val="ParaTab_4"/>
    <w:basedOn w:val="Normal"/>
    <w:rsid w:val="000915E5"/>
    <w:pPr>
      <w:autoSpaceDE w:val="0"/>
      <w:ind w:firstLine="2160"/>
      <w:jc w:val="both"/>
    </w:pPr>
    <w:rPr>
      <w:rFonts w:ascii="Times New Roman" w:hAnsi="Times New Roman" w:cs="Times New Roman"/>
      <w:iCs/>
      <w:szCs w:val="24"/>
    </w:rPr>
  </w:style>
  <w:style w:type="paragraph" w:customStyle="1" w:styleId="TabsDefault">
    <w:name w:val="TabsDefault"/>
    <w:rsid w:val="000915E5"/>
    <w:pPr>
      <w:tabs>
        <w:tab w:val="left" w:pos="0"/>
        <w:tab w:val="left" w:pos="720"/>
        <w:tab w:val="left" w:pos="1440"/>
        <w:tab w:val="left" w:pos="1800"/>
        <w:tab w:val="left" w:pos="2160"/>
        <w:tab w:val="left" w:pos="2520"/>
        <w:tab w:val="left" w:pos="2880"/>
      </w:tabs>
      <w:suppressAutoHyphens/>
    </w:pPr>
    <w:rPr>
      <w:rFonts w:eastAsia="Arial"/>
      <w:sz w:val="24"/>
      <w:szCs w:val="24"/>
      <w:lang w:val="en-US" w:eastAsia="ar-SA"/>
    </w:rPr>
  </w:style>
  <w:style w:type="paragraph" w:customStyle="1" w:styleId="TitleMain">
    <w:name w:val="TitleMain"/>
    <w:basedOn w:val="Normal"/>
    <w:rsid w:val="000915E5"/>
    <w:pPr>
      <w:widowControl w:val="0"/>
      <w:autoSpaceDE w:val="0"/>
      <w:ind w:left="1080" w:right="1080"/>
      <w:jc w:val="center"/>
    </w:pPr>
    <w:rPr>
      <w:rFonts w:ascii="Times New Roman" w:hAnsi="Times New Roman" w:cs="Times New Roman"/>
      <w:b/>
      <w:iCs/>
    </w:rPr>
  </w:style>
  <w:style w:type="paragraph" w:customStyle="1" w:styleId="RefPrincipal">
    <w:name w:val="RefPrincipal"/>
    <w:basedOn w:val="Normal"/>
    <w:rsid w:val="000915E5"/>
    <w:pPr>
      <w:widowControl w:val="0"/>
      <w:autoSpaceDE w:val="0"/>
    </w:pPr>
    <w:rPr>
      <w:rFonts w:ascii="Times New Roman" w:hAnsi="Times New Roman" w:cs="Times New Roman"/>
      <w:iCs/>
      <w:szCs w:val="24"/>
    </w:rPr>
  </w:style>
  <w:style w:type="paragraph" w:customStyle="1" w:styleId="RefRegular">
    <w:name w:val="RefRegular"/>
    <w:basedOn w:val="Normal"/>
    <w:rsid w:val="000915E5"/>
    <w:pPr>
      <w:widowControl w:val="0"/>
      <w:autoSpaceDE w:val="0"/>
      <w:ind w:left="331" w:hanging="216"/>
    </w:pPr>
    <w:rPr>
      <w:rFonts w:ascii="Times New Roman" w:hAnsi="Times New Roman" w:cs="Times New Roman"/>
      <w:iCs/>
      <w:szCs w:val="24"/>
    </w:rPr>
  </w:style>
  <w:style w:type="paragraph" w:customStyle="1" w:styleId="ParaIndt1">
    <w:name w:val="ParaIndt_1"/>
    <w:basedOn w:val="Normal"/>
    <w:rsid w:val="000915E5"/>
    <w:pPr>
      <w:widowControl w:val="0"/>
      <w:autoSpaceDE w:val="0"/>
      <w:ind w:left="720"/>
      <w:jc w:val="both"/>
    </w:pPr>
    <w:rPr>
      <w:rFonts w:ascii="Times New Roman" w:hAnsi="Times New Roman" w:cs="Times New Roman"/>
      <w:iCs/>
      <w:szCs w:val="24"/>
    </w:rPr>
  </w:style>
  <w:style w:type="paragraph" w:customStyle="1" w:styleId="ParaTab1">
    <w:name w:val="ParaTab_1"/>
    <w:basedOn w:val="Normal"/>
    <w:rsid w:val="000915E5"/>
    <w:pPr>
      <w:widowControl w:val="0"/>
      <w:autoSpaceDE w:val="0"/>
      <w:ind w:firstLine="720"/>
      <w:jc w:val="both"/>
    </w:pPr>
    <w:rPr>
      <w:rFonts w:ascii="Times New Roman" w:hAnsi="Times New Roman" w:cs="Times New Roman"/>
      <w:iCs/>
      <w:szCs w:val="24"/>
    </w:rPr>
  </w:style>
  <w:style w:type="paragraph" w:customStyle="1" w:styleId="OmniPage3">
    <w:name w:val="OmniPage #3"/>
    <w:basedOn w:val="Normal"/>
    <w:rsid w:val="000915E5"/>
    <w:pPr>
      <w:spacing w:line="200" w:lineRule="exact"/>
    </w:pPr>
    <w:rPr>
      <w:rFonts w:ascii="Times New Roman" w:hAnsi="Times New Roman" w:cs="Times New Roman"/>
      <w:iCs/>
      <w:sz w:val="20"/>
      <w:szCs w:val="16"/>
      <w:lang w:val="en-US"/>
    </w:rPr>
  </w:style>
  <w:style w:type="paragraph" w:customStyle="1" w:styleId="OmniPage6">
    <w:name w:val="OmniPage #6"/>
    <w:basedOn w:val="Normal"/>
    <w:rsid w:val="000915E5"/>
    <w:pPr>
      <w:spacing w:line="160" w:lineRule="exact"/>
    </w:pPr>
    <w:rPr>
      <w:rFonts w:ascii="Times New Roman" w:hAnsi="Times New Roman" w:cs="Times New Roman"/>
      <w:iCs/>
      <w:sz w:val="20"/>
      <w:szCs w:val="16"/>
      <w:lang w:val="en-US"/>
    </w:rPr>
  </w:style>
  <w:style w:type="paragraph" w:customStyle="1" w:styleId="OmniPage11">
    <w:name w:val="OmniPage #11"/>
    <w:basedOn w:val="Normal"/>
    <w:rsid w:val="000915E5"/>
    <w:pPr>
      <w:spacing w:line="340" w:lineRule="exact"/>
    </w:pPr>
    <w:rPr>
      <w:rFonts w:ascii="Times New Roman" w:hAnsi="Times New Roman" w:cs="Times New Roman"/>
      <w:iCs/>
      <w:sz w:val="20"/>
      <w:szCs w:val="16"/>
      <w:lang w:val="en-US"/>
    </w:rPr>
  </w:style>
  <w:style w:type="paragraph" w:customStyle="1" w:styleId="OmniPage12">
    <w:name w:val="OmniPage #12"/>
    <w:basedOn w:val="Normal"/>
    <w:rsid w:val="000915E5"/>
    <w:pPr>
      <w:spacing w:line="160" w:lineRule="exact"/>
    </w:pPr>
    <w:rPr>
      <w:rFonts w:ascii="Times New Roman" w:hAnsi="Times New Roman" w:cs="Times New Roman"/>
      <w:iCs/>
      <w:sz w:val="20"/>
      <w:szCs w:val="16"/>
      <w:lang w:val="en-US"/>
    </w:rPr>
  </w:style>
  <w:style w:type="paragraph" w:customStyle="1" w:styleId="OmniPage18">
    <w:name w:val="OmniPage #18"/>
    <w:basedOn w:val="Normal"/>
    <w:rsid w:val="000915E5"/>
    <w:pPr>
      <w:spacing w:line="160" w:lineRule="exact"/>
    </w:pPr>
    <w:rPr>
      <w:rFonts w:ascii="Times New Roman" w:hAnsi="Times New Roman" w:cs="Times New Roman"/>
      <w:iCs/>
      <w:sz w:val="20"/>
      <w:szCs w:val="16"/>
      <w:lang w:val="en-US"/>
    </w:rPr>
  </w:style>
  <w:style w:type="paragraph" w:customStyle="1" w:styleId="OmniPage23">
    <w:name w:val="OmniPage #23"/>
    <w:basedOn w:val="Normal"/>
    <w:rsid w:val="000915E5"/>
    <w:pPr>
      <w:spacing w:line="260" w:lineRule="exact"/>
    </w:pPr>
    <w:rPr>
      <w:rFonts w:ascii="Times New Roman" w:hAnsi="Times New Roman" w:cs="Times New Roman"/>
      <w:iCs/>
      <w:sz w:val="20"/>
      <w:szCs w:val="16"/>
      <w:lang w:val="en-US"/>
    </w:rPr>
  </w:style>
  <w:style w:type="paragraph" w:customStyle="1" w:styleId="OmniPage26">
    <w:name w:val="OmniPage #26"/>
    <w:basedOn w:val="Normal"/>
    <w:rsid w:val="000915E5"/>
    <w:pPr>
      <w:spacing w:line="160" w:lineRule="exact"/>
    </w:pPr>
    <w:rPr>
      <w:rFonts w:ascii="Times New Roman" w:hAnsi="Times New Roman" w:cs="Times New Roman"/>
      <w:iCs/>
      <w:sz w:val="20"/>
      <w:szCs w:val="16"/>
      <w:lang w:val="en-US"/>
    </w:rPr>
  </w:style>
  <w:style w:type="paragraph" w:customStyle="1" w:styleId="OmniPage4">
    <w:name w:val="OmniPage #4"/>
    <w:basedOn w:val="Normal"/>
    <w:rsid w:val="000915E5"/>
    <w:pPr>
      <w:spacing w:line="400" w:lineRule="exact"/>
    </w:pPr>
    <w:rPr>
      <w:rFonts w:ascii="Times New Roman" w:hAnsi="Times New Roman" w:cs="Times New Roman"/>
      <w:iCs/>
      <w:sz w:val="20"/>
      <w:szCs w:val="16"/>
      <w:lang w:val="en-US"/>
    </w:rPr>
  </w:style>
  <w:style w:type="paragraph" w:styleId="BodyTextIndent2">
    <w:name w:val="Body Text Indent 2"/>
    <w:basedOn w:val="Normal"/>
    <w:rsid w:val="000915E5"/>
    <w:pPr>
      <w:tabs>
        <w:tab w:val="left" w:pos="2127"/>
      </w:tabs>
      <w:suppressAutoHyphens w:val="0"/>
      <w:ind w:left="2127" w:hanging="2127"/>
    </w:pPr>
    <w:rPr>
      <w:rFonts w:cs="Arial"/>
      <w:lang w:eastAsia="en-US"/>
    </w:rPr>
  </w:style>
  <w:style w:type="table" w:styleId="TableGrid">
    <w:name w:val="Table Grid"/>
    <w:basedOn w:val="TableNormal"/>
    <w:rsid w:val="000915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0915E5"/>
    <w:pPr>
      <w:suppressAutoHyphens w:val="0"/>
    </w:pPr>
    <w:rPr>
      <w:rFonts w:ascii="Courier New" w:hAnsi="Courier New" w:cs="Times New Roman"/>
      <w:sz w:val="20"/>
      <w:szCs w:val="20"/>
      <w:lang w:val="cs-CZ" w:eastAsia="en-US"/>
    </w:rPr>
  </w:style>
  <w:style w:type="character" w:customStyle="1" w:styleId="PlainTextChar">
    <w:name w:val="Plain Text Char"/>
    <w:basedOn w:val="DefaultParagraphFont"/>
    <w:link w:val="PlainText"/>
    <w:uiPriority w:val="99"/>
    <w:locked/>
    <w:rsid w:val="000915E5"/>
    <w:rPr>
      <w:rFonts w:ascii="Courier New" w:hAnsi="Courier New"/>
      <w:lang w:val="cs-CZ" w:eastAsia="en-US" w:bidi="ar-SA"/>
    </w:rPr>
  </w:style>
  <w:style w:type="paragraph" w:styleId="BodyText2">
    <w:name w:val="Body Text 2"/>
    <w:basedOn w:val="Normal"/>
    <w:rsid w:val="000915E5"/>
    <w:pPr>
      <w:widowControl w:val="0"/>
      <w:suppressAutoHyphens w:val="0"/>
    </w:pPr>
    <w:rPr>
      <w:noProof/>
      <w:snapToGrid w:val="0"/>
      <w:lang w:eastAsia="cs-CZ" w:bidi="my-MM"/>
    </w:rPr>
  </w:style>
  <w:style w:type="paragraph" w:styleId="BodyText3">
    <w:name w:val="Body Text 3"/>
    <w:basedOn w:val="Normal"/>
    <w:rsid w:val="000915E5"/>
    <w:pPr>
      <w:widowControl w:val="0"/>
      <w:tabs>
        <w:tab w:val="left" w:pos="-720"/>
      </w:tabs>
      <w:suppressAutoHyphens w:val="0"/>
      <w:jc w:val="both"/>
    </w:pPr>
    <w:rPr>
      <w:b/>
      <w:bCs/>
      <w:noProof/>
      <w:snapToGrid w:val="0"/>
      <w:lang w:eastAsia="cs-CZ" w:bidi="my-MM"/>
    </w:rPr>
  </w:style>
  <w:style w:type="paragraph" w:styleId="BodyTextIndent3">
    <w:name w:val="Body Text Indent 3"/>
    <w:basedOn w:val="Normal"/>
    <w:rsid w:val="000915E5"/>
    <w:pPr>
      <w:widowControl w:val="0"/>
      <w:suppressAutoHyphens w:val="0"/>
      <w:ind w:left="1418" w:hanging="1418"/>
      <w:jc w:val="both"/>
    </w:pPr>
    <w:rPr>
      <w:noProof/>
      <w:snapToGrid w:val="0"/>
      <w:lang w:eastAsia="cs-CZ" w:bidi="my-MM"/>
    </w:rPr>
  </w:style>
  <w:style w:type="paragraph" w:styleId="NormalIndent">
    <w:name w:val="Normal Indent"/>
    <w:basedOn w:val="Normal"/>
    <w:rsid w:val="000915E5"/>
    <w:pPr>
      <w:suppressAutoHyphens w:val="0"/>
      <w:overflowPunct w:val="0"/>
      <w:autoSpaceDE w:val="0"/>
      <w:autoSpaceDN w:val="0"/>
      <w:adjustRightInd w:val="0"/>
      <w:spacing w:before="120" w:after="120" w:line="240" w:lineRule="atLeast"/>
      <w:ind w:left="708"/>
      <w:jc w:val="both"/>
      <w:textAlignment w:val="baseline"/>
    </w:pPr>
    <w:rPr>
      <w:rFonts w:ascii="Garamond" w:hAnsi="Garamond"/>
      <w:noProof/>
      <w:sz w:val="24"/>
      <w:szCs w:val="24"/>
      <w:lang w:eastAsia="cs-CZ" w:bidi="my-MM"/>
    </w:rPr>
  </w:style>
  <w:style w:type="paragraph" w:styleId="BodyTextFirstIndent">
    <w:name w:val="Body Text First Indent"/>
    <w:basedOn w:val="BodyText"/>
    <w:rsid w:val="000915E5"/>
    <w:pPr>
      <w:tabs>
        <w:tab w:val="left" w:pos="851"/>
      </w:tabs>
      <w:suppressAutoHyphens w:val="0"/>
      <w:spacing w:after="240"/>
      <w:ind w:firstLine="851"/>
      <w:jc w:val="both"/>
    </w:pPr>
    <w:rPr>
      <w:sz w:val="20"/>
      <w:szCs w:val="20"/>
      <w:lang w:eastAsia="cs-CZ" w:bidi="my-MM"/>
    </w:rPr>
  </w:style>
  <w:style w:type="paragraph" w:customStyle="1" w:styleId="SubHeading">
    <w:name w:val="SubHeading"/>
    <w:basedOn w:val="Normal"/>
    <w:rsid w:val="000915E5"/>
    <w:pPr>
      <w:widowControl w:val="0"/>
      <w:suppressAutoHyphens w:val="0"/>
      <w:spacing w:before="240"/>
      <w:jc w:val="center"/>
    </w:pPr>
    <w:rPr>
      <w:i/>
      <w:noProof/>
      <w:snapToGrid w:val="0"/>
      <w:lang w:eastAsia="cs-CZ" w:bidi="my-MM"/>
    </w:rPr>
  </w:style>
  <w:style w:type="paragraph" w:customStyle="1" w:styleId="a9">
    <w:name w:val="列出段落"/>
    <w:basedOn w:val="Normal"/>
    <w:qFormat/>
    <w:rsid w:val="000915E5"/>
    <w:pPr>
      <w:suppressAutoHyphens w:val="0"/>
      <w:ind w:firstLineChars="200" w:firstLine="420"/>
    </w:pPr>
    <w:rPr>
      <w:rFonts w:cs="Times New Roman"/>
      <w:lang w:eastAsia="ja-JP"/>
    </w:rPr>
  </w:style>
  <w:style w:type="paragraph" w:styleId="Date">
    <w:name w:val="Date"/>
    <w:basedOn w:val="Normal"/>
    <w:next w:val="Normal"/>
    <w:rsid w:val="00B279A2"/>
  </w:style>
  <w:style w:type="paragraph" w:styleId="DocumentMap">
    <w:name w:val="Document Map"/>
    <w:basedOn w:val="Normal"/>
    <w:semiHidden/>
    <w:rsid w:val="00300744"/>
    <w:pPr>
      <w:shd w:val="clear" w:color="auto" w:fill="000080"/>
    </w:pPr>
    <w:rPr>
      <w:rFonts w:ascii="Tahoma" w:hAnsi="Tahoma" w:cs="Tahoma"/>
      <w:sz w:val="20"/>
      <w:szCs w:val="20"/>
    </w:rPr>
  </w:style>
  <w:style w:type="paragraph" w:customStyle="1" w:styleId="CharCharCharChar">
    <w:name w:val=" Char Char Char Char"/>
    <w:basedOn w:val="Normal"/>
    <w:rsid w:val="00F93C99"/>
    <w:pPr>
      <w:suppressAutoHyphens w:val="0"/>
    </w:pPr>
    <w:rPr>
      <w:rFonts w:ascii="Times New Roman" w:hAnsi="Times New Roman" w:cs="Times New Roman"/>
      <w:sz w:val="24"/>
      <w:szCs w:val="24"/>
      <w:lang w:val="pl-PL" w:eastAsia="pl-PL"/>
    </w:rPr>
  </w:style>
  <w:style w:type="character" w:styleId="CommentReference">
    <w:name w:val="annotation reference"/>
    <w:basedOn w:val="DefaultParagraphFont"/>
    <w:semiHidden/>
    <w:rsid w:val="00A7284F"/>
    <w:rPr>
      <w:sz w:val="16"/>
      <w:szCs w:val="16"/>
    </w:rPr>
  </w:style>
  <w:style w:type="character" w:styleId="Strong">
    <w:name w:val="Strong"/>
    <w:basedOn w:val="DefaultParagraphFont"/>
    <w:qFormat/>
    <w:rsid w:val="00300C97"/>
    <w:rPr>
      <w:b/>
      <w:bCs/>
    </w:rPr>
  </w:style>
  <w:style w:type="table" w:styleId="TableElegant">
    <w:name w:val="Table Elegant"/>
    <w:basedOn w:val="TableNormal"/>
    <w:rsid w:val="00506EB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WW8Num7z0">
    <w:name w:val="WW8Num7z0"/>
    <w:rsid w:val="00506EB9"/>
    <w:rPr>
      <w:rFonts w:ascii="Symbol" w:hAnsi="Symbol"/>
    </w:rPr>
  </w:style>
  <w:style w:type="character" w:customStyle="1" w:styleId="WW-DefaultParagraphFont">
    <w:name w:val="WW-Default Paragraph Font"/>
    <w:rsid w:val="00506EB9"/>
  </w:style>
  <w:style w:type="paragraph" w:styleId="Caption">
    <w:name w:val="caption"/>
    <w:basedOn w:val="Normal"/>
    <w:qFormat/>
    <w:rsid w:val="00506EB9"/>
    <w:pPr>
      <w:suppressLineNumbers/>
      <w:spacing w:before="120" w:after="120"/>
    </w:pPr>
    <w:rPr>
      <w:rFonts w:ascii="Times New Roman" w:hAnsi="Times New Roman" w:cs="Lucidasans"/>
      <w:i/>
      <w:iCs/>
      <w:sz w:val="20"/>
      <w:szCs w:val="20"/>
      <w:lang w:val="en-US"/>
    </w:rPr>
  </w:style>
  <w:style w:type="paragraph" w:customStyle="1" w:styleId="Verzeichnis">
    <w:name w:val="Verzeichnis"/>
    <w:basedOn w:val="Normal"/>
    <w:rsid w:val="00506EB9"/>
    <w:pPr>
      <w:suppressLineNumbers/>
    </w:pPr>
    <w:rPr>
      <w:rFonts w:ascii="Times New Roman" w:hAnsi="Times New Roman" w:cs="Lucidasans"/>
      <w:sz w:val="24"/>
      <w:szCs w:val="24"/>
      <w:lang w:val="en-US"/>
    </w:rPr>
  </w:style>
  <w:style w:type="paragraph" w:customStyle="1" w:styleId="berschrift">
    <w:name w:val="Überschrift"/>
    <w:basedOn w:val="Normal"/>
    <w:next w:val="BodyText"/>
    <w:rsid w:val="00506EB9"/>
    <w:pPr>
      <w:keepNext/>
      <w:spacing w:before="240" w:after="120"/>
    </w:pPr>
    <w:rPr>
      <w:rFonts w:ascii="Nimbus Sans L" w:eastAsia="HG Mincho Light J" w:hAnsi="Nimbus Sans L" w:cs="Lucidasans"/>
      <w:sz w:val="28"/>
      <w:szCs w:val="28"/>
      <w:lang w:val="en-US"/>
    </w:rPr>
  </w:style>
  <w:style w:type="paragraph" w:customStyle="1" w:styleId="WW-HTMLPreformatted">
    <w:name w:val="WW-HTML Preformatted"/>
    <w:basedOn w:val="Normal"/>
    <w:rsid w:val="0050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paragraph" w:customStyle="1" w:styleId="WW-DocumentMap">
    <w:name w:val="WW-Document Map"/>
    <w:basedOn w:val="Normal"/>
    <w:rsid w:val="00506EB9"/>
    <w:pPr>
      <w:shd w:val="clear" w:color="auto" w:fill="000080"/>
    </w:pPr>
    <w:rPr>
      <w:rFonts w:ascii="Tahoma" w:hAnsi="Tahoma" w:cs="Tahoma"/>
      <w:sz w:val="20"/>
      <w:szCs w:val="20"/>
      <w:lang w:val="en-US"/>
    </w:rPr>
  </w:style>
  <w:style w:type="paragraph" w:customStyle="1" w:styleId="WW-BalloonText">
    <w:name w:val="WW-Balloon Text"/>
    <w:basedOn w:val="Normal"/>
    <w:rsid w:val="00506EB9"/>
    <w:rPr>
      <w:rFonts w:ascii="Tahoma" w:hAnsi="Tahoma" w:cs="Tahoma"/>
      <w:sz w:val="16"/>
      <w:szCs w:val="16"/>
      <w:lang w:val="en-US"/>
    </w:rPr>
  </w:style>
  <w:style w:type="paragraph" w:customStyle="1" w:styleId="TabellenInhalt">
    <w:name w:val="Tabellen Inhalt"/>
    <w:basedOn w:val="BodyText"/>
    <w:rsid w:val="00506EB9"/>
    <w:pPr>
      <w:suppressLineNumbers/>
      <w:spacing w:after="0"/>
    </w:pPr>
    <w:rPr>
      <w:rFonts w:ascii="Times New Roman" w:hAnsi="Times New Roman" w:cs="Times New Roman"/>
      <w:b/>
      <w:bCs/>
      <w:sz w:val="24"/>
      <w:szCs w:val="24"/>
      <w:lang w:val="en-US"/>
    </w:rPr>
  </w:style>
  <w:style w:type="paragraph" w:customStyle="1" w:styleId="Tabellenberschrift">
    <w:name w:val="Tabellen Überschrift"/>
    <w:basedOn w:val="TabellenInhalt"/>
    <w:rsid w:val="00506EB9"/>
    <w:pPr>
      <w:jc w:val="center"/>
    </w:pPr>
    <w:rPr>
      <w:i/>
      <w:iCs/>
    </w:rPr>
  </w:style>
  <w:style w:type="paragraph" w:customStyle="1" w:styleId="CharCharChar">
    <w:name w:val=" Char Char Char"/>
    <w:basedOn w:val="Normal"/>
    <w:rsid w:val="00EC51F0"/>
    <w:pPr>
      <w:suppressAutoHyphens w:val="0"/>
    </w:pPr>
    <w:rPr>
      <w:rFonts w:ascii="Times New Roman" w:hAnsi="Times New Roman" w:cs="Times New Roman"/>
      <w:sz w:val="24"/>
      <w:szCs w:val="24"/>
      <w:lang w:val="pl-PL" w:eastAsia="pl-PL"/>
    </w:rPr>
  </w:style>
  <w:style w:type="character" w:styleId="FollowedHyperlink">
    <w:name w:val="FollowedHyperlink"/>
    <w:basedOn w:val="DefaultParagraphFont"/>
    <w:rsid w:val="00EC51F0"/>
    <w:rPr>
      <w:color w:val="800080"/>
      <w:u w:val="single"/>
    </w:rPr>
  </w:style>
  <w:style w:type="character" w:customStyle="1" w:styleId="DefaultPara">
    <w:name w:val="Default Para"/>
    <w:rsid w:val="00EC51F0"/>
  </w:style>
  <w:style w:type="character" w:customStyle="1" w:styleId="endnoterefe">
    <w:name w:val="endnote refe"/>
    <w:rsid w:val="00EC51F0"/>
  </w:style>
  <w:style w:type="character" w:customStyle="1" w:styleId="HeaderChar">
    <w:name w:val="Header Char"/>
    <w:basedOn w:val="DefaultParagraphFont"/>
    <w:link w:val="Header"/>
    <w:uiPriority w:val="99"/>
    <w:rsid w:val="00EC51F0"/>
    <w:rPr>
      <w:rFonts w:ascii="Arial" w:hAnsi="Arial" w:cs="Arial Unicode MS"/>
      <w:sz w:val="22"/>
      <w:szCs w:val="22"/>
      <w:lang w:val="en-GB" w:eastAsia="ar-SA"/>
    </w:rPr>
  </w:style>
  <w:style w:type="character" w:styleId="Emphasis">
    <w:name w:val="Emphasis"/>
    <w:basedOn w:val="DefaultParagraphFont"/>
    <w:qFormat/>
    <w:rsid w:val="00EC51F0"/>
    <w:rPr>
      <w:i/>
      <w:iCs/>
    </w:rPr>
  </w:style>
  <w:style w:type="character" w:customStyle="1" w:styleId="Caractresdenotedebasdepage">
    <w:name w:val="Caractères de note de bas de page"/>
    <w:rsid w:val="00EC51F0"/>
  </w:style>
  <w:style w:type="paragraph" w:customStyle="1" w:styleId="Contenudetableau">
    <w:name w:val="Contenu de tableau"/>
    <w:basedOn w:val="Normal"/>
    <w:rsid w:val="00EC51F0"/>
    <w:pPr>
      <w:suppressLineNumbers/>
    </w:pPr>
    <w:rPr>
      <w:rFonts w:cs="Times New Roman"/>
    </w:rPr>
  </w:style>
  <w:style w:type="paragraph" w:customStyle="1" w:styleId="Corpsdetexte21">
    <w:name w:val="Corps de texte 21"/>
    <w:basedOn w:val="Normal"/>
    <w:rsid w:val="00EC51F0"/>
    <w:pPr>
      <w:tabs>
        <w:tab w:val="left" w:pos="-720"/>
        <w:tab w:val="left" w:pos="0"/>
        <w:tab w:val="left" w:pos="679"/>
        <w:tab w:val="left" w:pos="1144"/>
      </w:tabs>
      <w:ind w:right="48"/>
      <w:jc w:val="both"/>
    </w:pPr>
    <w:rPr>
      <w:rFonts w:eastAsia="Times New Roman" w:cs="Times New Roman"/>
    </w:rPr>
  </w:style>
  <w:style w:type="character" w:customStyle="1" w:styleId="apple-style-span">
    <w:name w:val="apple-style-span"/>
    <w:basedOn w:val="DefaultParagraphFont"/>
    <w:rsid w:val="00EC51F0"/>
  </w:style>
  <w:style w:type="paragraph" w:styleId="ListParagraph">
    <w:name w:val="List Paragraph"/>
    <w:basedOn w:val="Normal"/>
    <w:qFormat/>
    <w:rsid w:val="00EC51F0"/>
    <w:pPr>
      <w:suppressAutoHyphens w:val="0"/>
      <w:ind w:left="720"/>
    </w:pPr>
    <w:rPr>
      <w:rFonts w:cs="Times New Roman"/>
      <w:lang w:eastAsia="en-US"/>
    </w:rPr>
  </w:style>
  <w:style w:type="paragraph" w:customStyle="1" w:styleId="aa">
    <w:name w:val="リスト段落"/>
    <w:basedOn w:val="Normal"/>
    <w:uiPriority w:val="34"/>
    <w:qFormat/>
    <w:rsid w:val="00286DFB"/>
    <w:pPr>
      <w:suppressAutoHyphens w:val="0"/>
      <w:spacing w:after="200" w:line="276" w:lineRule="auto"/>
      <w:ind w:left="720"/>
      <w:contextualSpacing/>
    </w:pPr>
    <w:rPr>
      <w:rFonts w:ascii="Calibri" w:hAnsi="Calibri" w:cs="Times New Roman"/>
      <w:lang w:val="en-AU" w:eastAsia="en-US"/>
    </w:rPr>
  </w:style>
  <w:style w:type="paragraph" w:customStyle="1" w:styleId="Style-15">
    <w:name w:val="Style-15"/>
    <w:rsid w:val="00B642FA"/>
    <w:rPr>
      <w:rFonts w:eastAsia="Times New Roman"/>
    </w:rPr>
  </w:style>
  <w:style w:type="paragraph" w:styleId="Revision">
    <w:name w:val="Revision"/>
    <w:hidden/>
    <w:uiPriority w:val="99"/>
    <w:semiHidden/>
    <w:rsid w:val="00ED396D"/>
    <w:rPr>
      <w:rFonts w:ascii="Arial" w:hAnsi="Arial" w:cs="Arial Unicode MS"/>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47541">
      <w:bodyDiv w:val="1"/>
      <w:marLeft w:val="0"/>
      <w:marRight w:val="0"/>
      <w:marTop w:val="0"/>
      <w:marBottom w:val="0"/>
      <w:divBdr>
        <w:top w:val="none" w:sz="0" w:space="0" w:color="auto"/>
        <w:left w:val="none" w:sz="0" w:space="0" w:color="auto"/>
        <w:bottom w:val="none" w:sz="0" w:space="0" w:color="auto"/>
        <w:right w:val="none" w:sz="0" w:space="0" w:color="auto"/>
      </w:divBdr>
      <w:divsChild>
        <w:div w:id="357898170">
          <w:marLeft w:val="737"/>
          <w:marRight w:val="0"/>
          <w:marTop w:val="0"/>
          <w:marBottom w:val="0"/>
          <w:divBdr>
            <w:top w:val="none" w:sz="0" w:space="0" w:color="auto"/>
            <w:left w:val="none" w:sz="0" w:space="0" w:color="auto"/>
            <w:bottom w:val="none" w:sz="0" w:space="0" w:color="auto"/>
            <w:right w:val="none" w:sz="0" w:space="0" w:color="auto"/>
          </w:divBdr>
        </w:div>
        <w:div w:id="1434087275">
          <w:marLeft w:val="0"/>
          <w:marRight w:val="0"/>
          <w:marTop w:val="113"/>
          <w:marBottom w:val="0"/>
          <w:divBdr>
            <w:top w:val="none" w:sz="0" w:space="0" w:color="auto"/>
            <w:left w:val="none" w:sz="0" w:space="0" w:color="auto"/>
            <w:bottom w:val="none" w:sz="0" w:space="0" w:color="auto"/>
            <w:right w:val="none" w:sz="0" w:space="0" w:color="auto"/>
          </w:divBdr>
        </w:div>
      </w:divsChild>
    </w:div>
  </w:divs>
  <w:encoding w:val="shift_ji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Microsoft_Excel_97-2003_Worksheet1.xls"/><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1C637873.dotm</Template>
  <TotalTime>13</TotalTime>
  <Pages>2</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Doc 2</vt:lpstr>
    </vt:vector>
  </TitlesOfParts>
  <Company>wmo</Company>
  <LinksUpToDate>false</LinksUpToDate>
  <CharactersWithSpaces>2143</CharactersWithSpaces>
  <SharedDoc>false</SharedDoc>
  <HLinks>
    <vt:vector size="414" baseType="variant">
      <vt:variant>
        <vt:i4>4849688</vt:i4>
      </vt:variant>
      <vt:variant>
        <vt:i4>213</vt:i4>
      </vt:variant>
      <vt:variant>
        <vt:i4>0</vt:i4>
      </vt:variant>
      <vt:variant>
        <vt:i4>5</vt:i4>
      </vt:variant>
      <vt:variant>
        <vt:lpwstr>http://www.nco.ncep.noaa.gov/pmb/codes/GRIB2/</vt:lpwstr>
      </vt:variant>
      <vt:variant>
        <vt:lpwstr/>
      </vt:variant>
      <vt:variant>
        <vt:i4>8257599</vt:i4>
      </vt:variant>
      <vt:variant>
        <vt:i4>210</vt:i4>
      </vt:variant>
      <vt:variant>
        <vt:i4>0</vt:i4>
      </vt:variant>
      <vt:variant>
        <vt:i4>5</vt:i4>
      </vt:variant>
      <vt:variant>
        <vt:lpwstr>http://www.nco.ncep.noaa.gov/sib/decoders/BUFRLIB/</vt:lpwstr>
      </vt:variant>
      <vt:variant>
        <vt:lpwstr/>
      </vt:variant>
      <vt:variant>
        <vt:i4>5636109</vt:i4>
      </vt:variant>
      <vt:variant>
        <vt:i4>207</vt:i4>
      </vt:variant>
      <vt:variant>
        <vt:i4>0</vt:i4>
      </vt:variant>
      <vt:variant>
        <vt:i4>5</vt:i4>
      </vt:variant>
      <vt:variant>
        <vt:lpwstr>http://www.ecmwf.int/products/data/software/</vt:lpwstr>
      </vt:variant>
      <vt:variant>
        <vt:lpwstr/>
      </vt:variant>
      <vt:variant>
        <vt:i4>589936</vt:i4>
      </vt:variant>
      <vt:variant>
        <vt:i4>198</vt:i4>
      </vt:variant>
      <vt:variant>
        <vt:i4>0</vt:i4>
      </vt:variant>
      <vt:variant>
        <vt:i4>5</vt:i4>
      </vt:variant>
      <vt:variant>
        <vt:lpwstr>http://www.wmo.int/pages/prog/www/ISS/Reports/ET-DRC_EUMETSAT2007.pdf</vt:lpwstr>
      </vt:variant>
      <vt:variant>
        <vt:lpwstr/>
      </vt:variant>
      <vt:variant>
        <vt:i4>5374012</vt:i4>
      </vt:variant>
      <vt:variant>
        <vt:i4>195</vt:i4>
      </vt:variant>
      <vt:variant>
        <vt:i4>0</vt:i4>
      </vt:variant>
      <vt:variant>
        <vt:i4>5</vt:i4>
      </vt:variant>
      <vt:variant>
        <vt:lpwstr>http://www.wmo.int/pages/prog/www/ISS/Meetings/ET-DRC_EUMETSAT2007/Doc3-1-9(1)Rev1.doc</vt:lpwstr>
      </vt:variant>
      <vt:variant>
        <vt:lpwstr/>
      </vt:variant>
      <vt:variant>
        <vt:i4>589936</vt:i4>
      </vt:variant>
      <vt:variant>
        <vt:i4>192</vt:i4>
      </vt:variant>
      <vt:variant>
        <vt:i4>0</vt:i4>
      </vt:variant>
      <vt:variant>
        <vt:i4>5</vt:i4>
      </vt:variant>
      <vt:variant>
        <vt:lpwstr>http://www.wmo.int/pages/prog/www/ISS/Reports/ET-DRC_EUMETSAT2007.pdf</vt:lpwstr>
      </vt:variant>
      <vt:variant>
        <vt:lpwstr/>
      </vt:variant>
      <vt:variant>
        <vt:i4>393266</vt:i4>
      </vt:variant>
      <vt:variant>
        <vt:i4>189</vt:i4>
      </vt:variant>
      <vt:variant>
        <vt:i4>0</vt:i4>
      </vt:variant>
      <vt:variant>
        <vt:i4>5</vt:i4>
      </vt:variant>
      <vt:variant>
        <vt:lpwstr>http://www.wmo.int/pages/prog/www/ISS/Meetings/ET-DRC_EUMETSAT2007/Doc3-1-3(1).doc</vt:lpwstr>
      </vt:variant>
      <vt:variant>
        <vt:lpwstr/>
      </vt:variant>
      <vt:variant>
        <vt:i4>5308530</vt:i4>
      </vt:variant>
      <vt:variant>
        <vt:i4>186</vt:i4>
      </vt:variant>
      <vt:variant>
        <vt:i4>0</vt:i4>
      </vt:variant>
      <vt:variant>
        <vt:i4>5</vt:i4>
      </vt:variant>
      <vt:variant>
        <vt:lpwstr>http://www.wmo.int/pages/prog/www/ISS/Meetings/CT-MTDCF-ET-DRC_Geneva2008/Doc 3-5(5) MSC aviation descriptors.doc</vt:lpwstr>
      </vt:variant>
      <vt:variant>
        <vt:lpwstr/>
      </vt:variant>
      <vt:variant>
        <vt:i4>4390968</vt:i4>
      </vt:variant>
      <vt:variant>
        <vt:i4>183</vt:i4>
      </vt:variant>
      <vt:variant>
        <vt:i4>0</vt:i4>
      </vt:variant>
      <vt:variant>
        <vt:i4>5</vt:i4>
      </vt:variant>
      <vt:variant>
        <vt:lpwstr>http://www.wmo.int/pages/prog/www/ISS/Meetings/CT-MTDCF-ET-DRC_Geneva2008/Doc 3-5(3) UV Radiation.doc</vt:lpwstr>
      </vt:variant>
      <vt:variant>
        <vt:lpwstr/>
      </vt:variant>
      <vt:variant>
        <vt:i4>4390968</vt:i4>
      </vt:variant>
      <vt:variant>
        <vt:i4>180</vt:i4>
      </vt:variant>
      <vt:variant>
        <vt:i4>0</vt:i4>
      </vt:variant>
      <vt:variant>
        <vt:i4>5</vt:i4>
      </vt:variant>
      <vt:variant>
        <vt:lpwstr>http://www.wmo.int/pages/prog/www/ISS/Meetings/CT-MTDCF-ET-DRC_Geneva2008/Doc 3-4(1).doc</vt:lpwstr>
      </vt:variant>
      <vt:variant>
        <vt:lpwstr/>
      </vt:variant>
      <vt:variant>
        <vt:i4>6029323</vt:i4>
      </vt:variant>
      <vt:variant>
        <vt:i4>177</vt:i4>
      </vt:variant>
      <vt:variant>
        <vt:i4>0</vt:i4>
      </vt:variant>
      <vt:variant>
        <vt:i4>5</vt:i4>
      </vt:variant>
      <vt:variant>
        <vt:lpwstr>http://www.wmo.int/pages/prog/www/ISS/Meetings/CT-MTDCF-ET-DRC_Geneva2008/Doc 3-3-5(2) IASI_L1C.doc</vt:lpwstr>
      </vt:variant>
      <vt:variant>
        <vt:lpwstr/>
      </vt:variant>
      <vt:variant>
        <vt:i4>4128892</vt:i4>
      </vt:variant>
      <vt:variant>
        <vt:i4>174</vt:i4>
      </vt:variant>
      <vt:variant>
        <vt:i4>0</vt:i4>
      </vt:variant>
      <vt:variant>
        <vt:i4>5</vt:i4>
      </vt:variant>
      <vt:variant>
        <vt:lpwstr>http://www.wmo.int/pages/prog/www/ISS/Meetings/CT-MTDCF-ET-DRC_Geneva2008/TFSDC-1_FinalReport%5b1%5d.pdf</vt:lpwstr>
      </vt:variant>
      <vt:variant>
        <vt:lpwstr/>
      </vt:variant>
      <vt:variant>
        <vt:i4>4194346</vt:i4>
      </vt:variant>
      <vt:variant>
        <vt:i4>171</vt:i4>
      </vt:variant>
      <vt:variant>
        <vt:i4>0</vt:i4>
      </vt:variant>
      <vt:variant>
        <vt:i4>5</vt:i4>
      </vt:variant>
      <vt:variant>
        <vt:lpwstr>http://www.wmo.int/pages/prog/www/ISS/Meetings/CT-MTDCF-ET-DRC_Geneva2008/Doc 3-1-15(1)WAVEOB Template 2t.doc</vt:lpwstr>
      </vt:variant>
      <vt:variant>
        <vt:lpwstr/>
      </vt:variant>
      <vt:variant>
        <vt:i4>2818073</vt:i4>
      </vt:variant>
      <vt:variant>
        <vt:i4>168</vt:i4>
      </vt:variant>
      <vt:variant>
        <vt:i4>0</vt:i4>
      </vt:variant>
      <vt:variant>
        <vt:i4>5</vt:i4>
      </vt:variant>
      <vt:variant>
        <vt:lpwstr>http://www.wmo.int/pages/prog/www/ISS/Meetings/CT-MTDCF-ET-DRC_Geneva2008/Doc 3-1-13(1).doc</vt:lpwstr>
      </vt:variant>
      <vt:variant>
        <vt:lpwstr/>
      </vt:variant>
      <vt:variant>
        <vt:i4>655459</vt:i4>
      </vt:variant>
      <vt:variant>
        <vt:i4>165</vt:i4>
      </vt:variant>
      <vt:variant>
        <vt:i4>0</vt:i4>
      </vt:variant>
      <vt:variant>
        <vt:i4>5</vt:i4>
      </vt:variant>
      <vt:variant>
        <vt:lpwstr>http://www.wmo.int/pages/prog/www/ISS/Meetings/CT-MTDCF-ET-DRC_Geneva2008/Doc 3-1-8(2) Sea Level.doc</vt:lpwstr>
      </vt:variant>
      <vt:variant>
        <vt:lpwstr/>
      </vt:variant>
      <vt:variant>
        <vt:i4>7208970</vt:i4>
      </vt:variant>
      <vt:variant>
        <vt:i4>162</vt:i4>
      </vt:variant>
      <vt:variant>
        <vt:i4>0</vt:i4>
      </vt:variant>
      <vt:variant>
        <vt:i4>5</vt:i4>
      </vt:variant>
      <vt:variant>
        <vt:lpwstr>http://www.wmo.int/pages/prog/www/ISS/Meetings/CT-MTDCF-ET-DRC_Geneva2008/Doc 3-1-7(1).doc</vt:lpwstr>
      </vt:variant>
      <vt:variant>
        <vt:lpwstr/>
      </vt:variant>
      <vt:variant>
        <vt:i4>8126559</vt:i4>
      </vt:variant>
      <vt:variant>
        <vt:i4>159</vt:i4>
      </vt:variant>
      <vt:variant>
        <vt:i4>0</vt:i4>
      </vt:variant>
      <vt:variant>
        <vt:i4>5</vt:i4>
      </vt:variant>
      <vt:variant>
        <vt:lpwstr>http://www.wmo.int/pages/prog/www/ISS/Meetings/CT-MTDCF-ET-DRC_Geneva2008/Doc 3-1-5(1) AWS.doc</vt:lpwstr>
      </vt:variant>
      <vt:variant>
        <vt:lpwstr/>
      </vt:variant>
      <vt:variant>
        <vt:i4>2359308</vt:i4>
      </vt:variant>
      <vt:variant>
        <vt:i4>156</vt:i4>
      </vt:variant>
      <vt:variant>
        <vt:i4>0</vt:i4>
      </vt:variant>
      <vt:variant>
        <vt:i4>5</vt:i4>
      </vt:variant>
      <vt:variant>
        <vt:lpwstr>http://www.wmo.int/pages/prog/www/ISS/Meetings/CT-MTDCF-ET-DRC_Geneva2008/Doc 3-1-4(1) IEEE.doc</vt:lpwstr>
      </vt:variant>
      <vt:variant>
        <vt:lpwstr/>
      </vt:variant>
      <vt:variant>
        <vt:i4>655469</vt:i4>
      </vt:variant>
      <vt:variant>
        <vt:i4>153</vt:i4>
      </vt:variant>
      <vt:variant>
        <vt:i4>0</vt:i4>
      </vt:variant>
      <vt:variant>
        <vt:i4>5</vt:i4>
      </vt:variant>
      <vt:variant>
        <vt:lpwstr>http://www.wmo.int/pages/prog/www/ISS/Meetings/CT-MTDCF-ET-DRC_Geneva2008/Doc 3-1-3(1) Atmospheric Chemistry.doc</vt:lpwstr>
      </vt:variant>
      <vt:variant>
        <vt:lpwstr/>
      </vt:variant>
      <vt:variant>
        <vt:i4>7012416</vt:i4>
      </vt:variant>
      <vt:variant>
        <vt:i4>150</vt:i4>
      </vt:variant>
      <vt:variant>
        <vt:i4>0</vt:i4>
      </vt:variant>
      <vt:variant>
        <vt:i4>5</vt:i4>
      </vt:variant>
      <vt:variant>
        <vt:lpwstr>http://www.wmo.int/pages/prog/www/ISS/Meetings/CT-MTDCF-ET-DRC_Geneva2008/Doc 3-1-2(1) VOS.doc</vt:lpwstr>
      </vt:variant>
      <vt:variant>
        <vt:lpwstr/>
      </vt:variant>
      <vt:variant>
        <vt:i4>4456497</vt:i4>
      </vt:variant>
      <vt:variant>
        <vt:i4>147</vt:i4>
      </vt:variant>
      <vt:variant>
        <vt:i4>0</vt:i4>
      </vt:variant>
      <vt:variant>
        <vt:i4>5</vt:i4>
      </vt:variant>
      <vt:variant>
        <vt:lpwstr>http://www.wmo.int/pages/prog/www/ISS/Meetings/IPET-DRC_Geneva2009/Documents/IPETDRC-I_Doc3-3_15.doc</vt:lpwstr>
      </vt:variant>
      <vt:variant>
        <vt:lpwstr/>
      </vt:variant>
      <vt:variant>
        <vt:i4>4325425</vt:i4>
      </vt:variant>
      <vt:variant>
        <vt:i4>144</vt:i4>
      </vt:variant>
      <vt:variant>
        <vt:i4>0</vt:i4>
      </vt:variant>
      <vt:variant>
        <vt:i4>5</vt:i4>
      </vt:variant>
      <vt:variant>
        <vt:lpwstr>http://www.wmo.int/pages/prog/www/ISS/Meetings/IPET-DRC_Geneva2009/Documents/IPETDRC-I_Doc3-3_13.doc</vt:lpwstr>
      </vt:variant>
      <vt:variant>
        <vt:lpwstr/>
      </vt:variant>
      <vt:variant>
        <vt:i4>4522033</vt:i4>
      </vt:variant>
      <vt:variant>
        <vt:i4>141</vt:i4>
      </vt:variant>
      <vt:variant>
        <vt:i4>0</vt:i4>
      </vt:variant>
      <vt:variant>
        <vt:i4>5</vt:i4>
      </vt:variant>
      <vt:variant>
        <vt:lpwstr>http://www.wmo.int/pages/prog/www/ISS/Meetings/IPET-DRC_Geneva2009/Documents/IPETDRC-I_Doc3-3_14.doc</vt:lpwstr>
      </vt:variant>
      <vt:variant>
        <vt:lpwstr/>
      </vt:variant>
      <vt:variant>
        <vt:i4>4390961</vt:i4>
      </vt:variant>
      <vt:variant>
        <vt:i4>138</vt:i4>
      </vt:variant>
      <vt:variant>
        <vt:i4>0</vt:i4>
      </vt:variant>
      <vt:variant>
        <vt:i4>5</vt:i4>
      </vt:variant>
      <vt:variant>
        <vt:lpwstr>http://www.wmo.int/pages/prog/www/ISS/Meetings/IPET-DRC_Geneva2009/Documents/IPETDRC-I_Doc3-3_12.doc</vt:lpwstr>
      </vt:variant>
      <vt:variant>
        <vt:lpwstr/>
      </vt:variant>
      <vt:variant>
        <vt:i4>4194353</vt:i4>
      </vt:variant>
      <vt:variant>
        <vt:i4>135</vt:i4>
      </vt:variant>
      <vt:variant>
        <vt:i4>0</vt:i4>
      </vt:variant>
      <vt:variant>
        <vt:i4>5</vt:i4>
      </vt:variant>
      <vt:variant>
        <vt:lpwstr>http://www.wmo.int/pages/prog/www/ISS/Meetings/IPET-DRC_Geneva2009/Documents/IPETDRC-I_Doc3-3_11.doc</vt:lpwstr>
      </vt:variant>
      <vt:variant>
        <vt:lpwstr/>
      </vt:variant>
      <vt:variant>
        <vt:i4>3604509</vt:i4>
      </vt:variant>
      <vt:variant>
        <vt:i4>132</vt:i4>
      </vt:variant>
      <vt:variant>
        <vt:i4>0</vt:i4>
      </vt:variant>
      <vt:variant>
        <vt:i4>5</vt:i4>
      </vt:variant>
      <vt:variant>
        <vt:lpwstr>http://www.wmo.int/pages/prog/www/ISS/Meetings/IPET-DRC_Geneva2009/Documents/IPETDRC-I_Doc3-3_8.doc</vt:lpwstr>
      </vt:variant>
      <vt:variant>
        <vt:lpwstr/>
      </vt:variant>
      <vt:variant>
        <vt:i4>3604497</vt:i4>
      </vt:variant>
      <vt:variant>
        <vt:i4>129</vt:i4>
      </vt:variant>
      <vt:variant>
        <vt:i4>0</vt:i4>
      </vt:variant>
      <vt:variant>
        <vt:i4>5</vt:i4>
      </vt:variant>
      <vt:variant>
        <vt:lpwstr>http://www.wmo.int/pages/prog/www/ISS/Meetings/IPET-DRC_Geneva2009/Documents/IPETDRC-I_Doc3-3_4.doc</vt:lpwstr>
      </vt:variant>
      <vt:variant>
        <vt:lpwstr/>
      </vt:variant>
      <vt:variant>
        <vt:i4>8060982</vt:i4>
      </vt:variant>
      <vt:variant>
        <vt:i4>126</vt:i4>
      </vt:variant>
      <vt:variant>
        <vt:i4>0</vt:i4>
      </vt:variant>
      <vt:variant>
        <vt:i4>5</vt:i4>
      </vt:variant>
      <vt:variant>
        <vt:lpwstr>http://www.wmo.int/pages/prog/www/ISS/Meetings/IPET-DRC_Geneva2009/Documents/IPETDRC-I_Doc3-3_3_ADD1.doc</vt:lpwstr>
      </vt:variant>
      <vt:variant>
        <vt:lpwstr/>
      </vt:variant>
      <vt:variant>
        <vt:i4>3604502</vt:i4>
      </vt:variant>
      <vt:variant>
        <vt:i4>123</vt:i4>
      </vt:variant>
      <vt:variant>
        <vt:i4>0</vt:i4>
      </vt:variant>
      <vt:variant>
        <vt:i4>5</vt:i4>
      </vt:variant>
      <vt:variant>
        <vt:lpwstr>http://www.wmo.int/pages/prog/www/ISS/Meetings/IPET-DRC_Geneva2009/Documents/IPETDRC-I_Doc3-3_3.doc</vt:lpwstr>
      </vt:variant>
      <vt:variant>
        <vt:lpwstr/>
      </vt:variant>
      <vt:variant>
        <vt:i4>3604503</vt:i4>
      </vt:variant>
      <vt:variant>
        <vt:i4>120</vt:i4>
      </vt:variant>
      <vt:variant>
        <vt:i4>0</vt:i4>
      </vt:variant>
      <vt:variant>
        <vt:i4>5</vt:i4>
      </vt:variant>
      <vt:variant>
        <vt:lpwstr>http://www.wmo.int/pages/prog/www/ISS/Meetings/IPET-DRC_Geneva2009/Documents/IPETDRC-I_Doc3-3_2.doc</vt:lpwstr>
      </vt:variant>
      <vt:variant>
        <vt:lpwstr/>
      </vt:variant>
      <vt:variant>
        <vt:i4>458833</vt:i4>
      </vt:variant>
      <vt:variant>
        <vt:i4>117</vt:i4>
      </vt:variant>
      <vt:variant>
        <vt:i4>0</vt:i4>
      </vt:variant>
      <vt:variant>
        <vt:i4>5</vt:i4>
      </vt:variant>
      <vt:variant>
        <vt:lpwstr>http://dict.leo.org/ende?lp=ende&amp;p=Ci4HO3kMAA&amp;search=instantaneous&amp;trestr=0x8004</vt:lpwstr>
      </vt:variant>
      <vt:variant>
        <vt:lpwstr/>
      </vt:variant>
      <vt:variant>
        <vt:i4>458833</vt:i4>
      </vt:variant>
      <vt:variant>
        <vt:i4>114</vt:i4>
      </vt:variant>
      <vt:variant>
        <vt:i4>0</vt:i4>
      </vt:variant>
      <vt:variant>
        <vt:i4>5</vt:i4>
      </vt:variant>
      <vt:variant>
        <vt:lpwstr>http://dict.leo.org/ende?lp=ende&amp;p=Ci4HO3kMAA&amp;search=instantaneous&amp;trestr=0x8004</vt:lpwstr>
      </vt:variant>
      <vt:variant>
        <vt:lpwstr/>
      </vt:variant>
      <vt:variant>
        <vt:i4>7143519</vt:i4>
      </vt:variant>
      <vt:variant>
        <vt:i4>108</vt:i4>
      </vt:variant>
      <vt:variant>
        <vt:i4>0</vt:i4>
      </vt:variant>
      <vt:variant>
        <vt:i4>5</vt:i4>
      </vt:variant>
      <vt:variant>
        <vt:lpwstr>http://www.wmo.int/pages/prog/www/ISS/Meetings/CT-MTDCF-ET-DRC_Geneva2008/Doc 2-1(13)paleoClima.doc</vt:lpwstr>
      </vt:variant>
      <vt:variant>
        <vt:lpwstr/>
      </vt:variant>
      <vt:variant>
        <vt:i4>3211272</vt:i4>
      </vt:variant>
      <vt:variant>
        <vt:i4>105</vt:i4>
      </vt:variant>
      <vt:variant>
        <vt:i4>0</vt:i4>
      </vt:variant>
      <vt:variant>
        <vt:i4>5</vt:i4>
      </vt:variant>
      <vt:variant>
        <vt:lpwstr>http://www.wmo.int/pages/prog/www/ISS/Meetings/CT-MTDCF-ET-DRC_Geneva2008/Doc 2-1(12)CCSDSszip.doc</vt:lpwstr>
      </vt:variant>
      <vt:variant>
        <vt:lpwstr/>
      </vt:variant>
      <vt:variant>
        <vt:i4>1310763</vt:i4>
      </vt:variant>
      <vt:variant>
        <vt:i4>102</vt:i4>
      </vt:variant>
      <vt:variant>
        <vt:i4>0</vt:i4>
      </vt:variant>
      <vt:variant>
        <vt:i4>5</vt:i4>
      </vt:variant>
      <vt:variant>
        <vt:lpwstr>http://www.wmo.int/pages/prog/www/ISS/Meetings/CT-MTDCF-ET-DRC_Geneva2008/Doc 2-1(11)unstructuredGrid.doc</vt:lpwstr>
      </vt:variant>
      <vt:variant>
        <vt:lpwstr/>
      </vt:variant>
      <vt:variant>
        <vt:i4>1835056</vt:i4>
      </vt:variant>
      <vt:variant>
        <vt:i4>99</vt:i4>
      </vt:variant>
      <vt:variant>
        <vt:i4>0</vt:i4>
      </vt:variant>
      <vt:variant>
        <vt:i4>5</vt:i4>
      </vt:variant>
      <vt:variant>
        <vt:lpwstr>http://www.wmo.int/pages/prog/www/ISS/Meetings/CT-MTDCF-ET-DRC_Geneva2008/Doc 2-1(10).doc</vt:lpwstr>
      </vt:variant>
      <vt:variant>
        <vt:lpwstr/>
      </vt:variant>
      <vt:variant>
        <vt:i4>4390964</vt:i4>
      </vt:variant>
      <vt:variant>
        <vt:i4>96</vt:i4>
      </vt:variant>
      <vt:variant>
        <vt:i4>0</vt:i4>
      </vt:variant>
      <vt:variant>
        <vt:i4>5</vt:i4>
      </vt:variant>
      <vt:variant>
        <vt:lpwstr>http://www.wmo.int/pages/prog/www/ISS/Meetings/CT-MTDCF-ET-DRC_Geneva2008/Doc 2-1(9).doc</vt:lpwstr>
      </vt:variant>
      <vt:variant>
        <vt:lpwstr/>
      </vt:variant>
      <vt:variant>
        <vt:i4>589862</vt:i4>
      </vt:variant>
      <vt:variant>
        <vt:i4>93</vt:i4>
      </vt:variant>
      <vt:variant>
        <vt:i4>0</vt:i4>
      </vt:variant>
      <vt:variant>
        <vt:i4>5</vt:i4>
      </vt:variant>
      <vt:variant>
        <vt:lpwstr>http://www.wmo.int/pages/prog/www/ISS/Meetings/CT-MTDCF-ET-DRC_Geneva2008/Doc 2-1(8) aerosols.doc</vt:lpwstr>
      </vt:variant>
      <vt:variant>
        <vt:lpwstr/>
      </vt:variant>
      <vt:variant>
        <vt:i4>5111929</vt:i4>
      </vt:variant>
      <vt:variant>
        <vt:i4>90</vt:i4>
      </vt:variant>
      <vt:variant>
        <vt:i4>0</vt:i4>
      </vt:variant>
      <vt:variant>
        <vt:i4>5</vt:i4>
      </vt:variant>
      <vt:variant>
        <vt:lpwstr>http://www.wmo.int/pages/prog/www/ISS/Meetings/CT-MTDCF-ET-DRC_Geneva2008/Doc 2-1(7) Categorical.doc</vt:lpwstr>
      </vt:variant>
      <vt:variant>
        <vt:lpwstr/>
      </vt:variant>
      <vt:variant>
        <vt:i4>6029358</vt:i4>
      </vt:variant>
      <vt:variant>
        <vt:i4>87</vt:i4>
      </vt:variant>
      <vt:variant>
        <vt:i4>0</vt:i4>
      </vt:variant>
      <vt:variant>
        <vt:i4>5</vt:i4>
      </vt:variant>
      <vt:variant>
        <vt:lpwstr>http://www.wmo.int/pages/prog/www/ISS/Meetings/CT-MTDCF-ET-DRC_Geneva2008/Doc 2-1(6) Irregular grids.doc</vt:lpwstr>
      </vt:variant>
      <vt:variant>
        <vt:lpwstr/>
      </vt:variant>
      <vt:variant>
        <vt:i4>4259888</vt:i4>
      </vt:variant>
      <vt:variant>
        <vt:i4>84</vt:i4>
      </vt:variant>
      <vt:variant>
        <vt:i4>0</vt:i4>
      </vt:variant>
      <vt:variant>
        <vt:i4>5</vt:i4>
      </vt:variant>
      <vt:variant>
        <vt:lpwstr>http://www.wmo.int/pages/prog/www/ISS/Meetings/IPET-DRC_Geneva2009/Documents/IPETDRC-I_Doc2-3_10.doc</vt:lpwstr>
      </vt:variant>
      <vt:variant>
        <vt:lpwstr/>
      </vt:variant>
      <vt:variant>
        <vt:i4>3604509</vt:i4>
      </vt:variant>
      <vt:variant>
        <vt:i4>81</vt:i4>
      </vt:variant>
      <vt:variant>
        <vt:i4>0</vt:i4>
      </vt:variant>
      <vt:variant>
        <vt:i4>5</vt:i4>
      </vt:variant>
      <vt:variant>
        <vt:lpwstr>http://www.wmo.int/pages/prog/www/ISS/Meetings/IPET-DRC_Geneva2009/Documents/IPETDRC-I_Doc2-3_9.doc</vt:lpwstr>
      </vt:variant>
      <vt:variant>
        <vt:lpwstr/>
      </vt:variant>
      <vt:variant>
        <vt:i4>3604508</vt:i4>
      </vt:variant>
      <vt:variant>
        <vt:i4>78</vt:i4>
      </vt:variant>
      <vt:variant>
        <vt:i4>0</vt:i4>
      </vt:variant>
      <vt:variant>
        <vt:i4>5</vt:i4>
      </vt:variant>
      <vt:variant>
        <vt:lpwstr>http://www.wmo.int/pages/prog/www/ISS/Meetings/IPET-DRC_Geneva2009/Documents/IPETDRC-I_Doc2-3_8.doc</vt:lpwstr>
      </vt:variant>
      <vt:variant>
        <vt:lpwstr/>
      </vt:variant>
      <vt:variant>
        <vt:i4>3604499</vt:i4>
      </vt:variant>
      <vt:variant>
        <vt:i4>75</vt:i4>
      </vt:variant>
      <vt:variant>
        <vt:i4>0</vt:i4>
      </vt:variant>
      <vt:variant>
        <vt:i4>5</vt:i4>
      </vt:variant>
      <vt:variant>
        <vt:lpwstr>http://www.wmo.int/pages/prog/www/ISS/Meetings/IPET-DRC_Geneva2009/Documents/IPETDRC-I_Doc2-3_7.doc</vt:lpwstr>
      </vt:variant>
      <vt:variant>
        <vt:lpwstr/>
      </vt:variant>
      <vt:variant>
        <vt:i4>3604496</vt:i4>
      </vt:variant>
      <vt:variant>
        <vt:i4>72</vt:i4>
      </vt:variant>
      <vt:variant>
        <vt:i4>0</vt:i4>
      </vt:variant>
      <vt:variant>
        <vt:i4>5</vt:i4>
      </vt:variant>
      <vt:variant>
        <vt:lpwstr>http://www.wmo.int/pages/prog/www/ISS/Meetings/IPET-DRC_Geneva2009/Documents/IPETDRC-I_Doc2-3_4.doc</vt:lpwstr>
      </vt:variant>
      <vt:variant>
        <vt:lpwstr/>
      </vt:variant>
      <vt:variant>
        <vt:i4>3604502</vt:i4>
      </vt:variant>
      <vt:variant>
        <vt:i4>69</vt:i4>
      </vt:variant>
      <vt:variant>
        <vt:i4>0</vt:i4>
      </vt:variant>
      <vt:variant>
        <vt:i4>5</vt:i4>
      </vt:variant>
      <vt:variant>
        <vt:lpwstr>http://www.wmo.int/pages/prog/www/ISS/Meetings/IPET-DRC_Geneva2009/Documents/IPETDRC-I_Doc2-3_2.doc</vt:lpwstr>
      </vt:variant>
      <vt:variant>
        <vt:lpwstr/>
      </vt:variant>
      <vt:variant>
        <vt:i4>6553673</vt:i4>
      </vt:variant>
      <vt:variant>
        <vt:i4>66</vt:i4>
      </vt:variant>
      <vt:variant>
        <vt:i4>0</vt:i4>
      </vt:variant>
      <vt:variant>
        <vt:i4>5</vt:i4>
      </vt:variant>
      <vt:variant>
        <vt:lpwstr>mailto:renatacalado@gmail.com</vt:lpwstr>
      </vt:variant>
      <vt:variant>
        <vt:lpwstr/>
      </vt:variant>
      <vt:variant>
        <vt:i4>3801164</vt:i4>
      </vt:variant>
      <vt:variant>
        <vt:i4>63</vt:i4>
      </vt:variant>
      <vt:variant>
        <vt:i4>0</vt:i4>
      </vt:variant>
      <vt:variant>
        <vt:i4>5</vt:i4>
      </vt:variant>
      <vt:variant>
        <vt:lpwstr>mailto:flavia@smm.mil.br</vt:lpwstr>
      </vt:variant>
      <vt:variant>
        <vt:lpwstr/>
      </vt:variant>
      <vt:variant>
        <vt:i4>655414</vt:i4>
      </vt:variant>
      <vt:variant>
        <vt:i4>60</vt:i4>
      </vt:variant>
      <vt:variant>
        <vt:i4>0</vt:i4>
      </vt:variant>
      <vt:variant>
        <vt:i4>5</vt:i4>
      </vt:variant>
      <vt:variant>
        <vt:lpwstr>mailto:sergio.ferreira@cptec.inpe.br</vt:lpwstr>
      </vt:variant>
      <vt:variant>
        <vt:lpwstr/>
      </vt:variant>
      <vt:variant>
        <vt:i4>7995464</vt:i4>
      </vt:variant>
      <vt:variant>
        <vt:i4>57</vt:i4>
      </vt:variant>
      <vt:variant>
        <vt:i4>0</vt:i4>
      </vt:variant>
      <vt:variant>
        <vt:i4>5</vt:i4>
      </vt:variant>
      <vt:variant>
        <vt:lpwstr>mailto:AShimazaki@wmo.int</vt:lpwstr>
      </vt:variant>
      <vt:variant>
        <vt:lpwstr/>
      </vt:variant>
      <vt:variant>
        <vt:i4>852013</vt:i4>
      </vt:variant>
      <vt:variant>
        <vt:i4>54</vt:i4>
      </vt:variant>
      <vt:variant>
        <vt:i4>0</vt:i4>
      </vt:variant>
      <vt:variant>
        <vt:i4>5</vt:i4>
      </vt:variant>
      <vt:variant>
        <vt:lpwstr>mailto:PKerherve@wmo.int</vt:lpwstr>
      </vt:variant>
      <vt:variant>
        <vt:lpwstr/>
      </vt:variant>
      <vt:variant>
        <vt:i4>6160498</vt:i4>
      </vt:variant>
      <vt:variant>
        <vt:i4>51</vt:i4>
      </vt:variant>
      <vt:variant>
        <vt:i4>0</vt:i4>
      </vt:variant>
      <vt:variant>
        <vt:i4>5</vt:i4>
      </vt:variant>
      <vt:variant>
        <vt:lpwstr>mailto:viola@jcommops.org</vt:lpwstr>
      </vt:variant>
      <vt:variant>
        <vt:lpwstr/>
      </vt:variant>
      <vt:variant>
        <vt:i4>4456504</vt:i4>
      </vt:variant>
      <vt:variant>
        <vt:i4>48</vt:i4>
      </vt:variant>
      <vt:variant>
        <vt:i4>0</vt:i4>
      </vt:variant>
      <vt:variant>
        <vt:i4>5</vt:i4>
      </vt:variant>
      <vt:variant>
        <vt:lpwstr>mailto:marian.majan@iblsoft.com</vt:lpwstr>
      </vt:variant>
      <vt:variant>
        <vt:lpwstr/>
      </vt:variant>
      <vt:variant>
        <vt:i4>524398</vt:i4>
      </vt:variant>
      <vt:variant>
        <vt:i4>45</vt:i4>
      </vt:variant>
      <vt:variant>
        <vt:i4>0</vt:i4>
      </vt:variant>
      <vt:variant>
        <vt:i4>5</vt:i4>
      </vt:variant>
      <vt:variant>
        <vt:lpwstr>mailto:jeff.ator@noaa.gov</vt:lpwstr>
      </vt:variant>
      <vt:variant>
        <vt:lpwstr/>
      </vt:variant>
      <vt:variant>
        <vt:i4>6815773</vt:i4>
      </vt:variant>
      <vt:variant>
        <vt:i4>42</vt:i4>
      </vt:variant>
      <vt:variant>
        <vt:i4>0</vt:i4>
      </vt:variant>
      <vt:variant>
        <vt:i4>5</vt:i4>
      </vt:variant>
      <vt:variant>
        <vt:lpwstr>mailto:wchillambo@yahoo.co.uk</vt:lpwstr>
      </vt:variant>
      <vt:variant>
        <vt:lpwstr/>
      </vt:variant>
      <vt:variant>
        <vt:i4>4390968</vt:i4>
      </vt:variant>
      <vt:variant>
        <vt:i4>39</vt:i4>
      </vt:variant>
      <vt:variant>
        <vt:i4>0</vt:i4>
      </vt:variant>
      <vt:variant>
        <vt:i4>5</vt:i4>
      </vt:variant>
      <vt:variant>
        <vt:lpwstr>mailto:chillambo@meteo.go.tz</vt:lpwstr>
      </vt:variant>
      <vt:variant>
        <vt:lpwstr/>
      </vt:variant>
      <vt:variant>
        <vt:i4>6553670</vt:i4>
      </vt:variant>
      <vt:variant>
        <vt:i4>36</vt:i4>
      </vt:variant>
      <vt:variant>
        <vt:i4>0</vt:i4>
      </vt:variant>
      <vt:variant>
        <vt:i4>5</vt:i4>
      </vt:variant>
      <vt:variant>
        <vt:lpwstr>mailto:Stanley.kellett@metoffice.gov.uk</vt:lpwstr>
      </vt:variant>
      <vt:variant>
        <vt:lpwstr/>
      </vt:variant>
      <vt:variant>
        <vt:i4>3670022</vt:i4>
      </vt:variant>
      <vt:variant>
        <vt:i4>33</vt:i4>
      </vt:variant>
      <vt:variant>
        <vt:i4>0</vt:i4>
      </vt:variant>
      <vt:variant>
        <vt:i4>5</vt:i4>
      </vt:variant>
      <vt:variant>
        <vt:lpwstr>mailto:alkatz@thebat.net</vt:lpwstr>
      </vt:variant>
      <vt:variant>
        <vt:lpwstr/>
      </vt:variant>
      <vt:variant>
        <vt:i4>7209053</vt:i4>
      </vt:variant>
      <vt:variant>
        <vt:i4>30</vt:i4>
      </vt:variant>
      <vt:variant>
        <vt:i4>0</vt:i4>
      </vt:variant>
      <vt:variant>
        <vt:i4>5</vt:i4>
      </vt:variant>
      <vt:variant>
        <vt:lpwstr>mailto:alexander.katz@cao-rmms.ru</vt:lpwstr>
      </vt:variant>
      <vt:variant>
        <vt:lpwstr/>
      </vt:variant>
      <vt:variant>
        <vt:i4>5505145</vt:i4>
      </vt:variant>
      <vt:variant>
        <vt:i4>27</vt:i4>
      </vt:variant>
      <vt:variant>
        <vt:i4>0</vt:i4>
      </vt:variant>
      <vt:variant>
        <vt:i4>5</vt:i4>
      </vt:variant>
      <vt:variant>
        <vt:lpwstr>mailto:shimazaki@met.kisyou.go.jp</vt:lpwstr>
      </vt:variant>
      <vt:variant>
        <vt:lpwstr/>
      </vt:variant>
      <vt:variant>
        <vt:i4>116</vt:i4>
      </vt:variant>
      <vt:variant>
        <vt:i4>24</vt:i4>
      </vt:variant>
      <vt:variant>
        <vt:i4>0</vt:i4>
      </vt:variant>
      <vt:variant>
        <vt:i4>5</vt:i4>
      </vt:variant>
      <vt:variant>
        <vt:lpwstr>mailto:sibylle.krebber@dwd.de</vt:lpwstr>
      </vt:variant>
      <vt:variant>
        <vt:lpwstr/>
      </vt:variant>
      <vt:variant>
        <vt:i4>3276895</vt:i4>
      </vt:variant>
      <vt:variant>
        <vt:i4>21</vt:i4>
      </vt:variant>
      <vt:variant>
        <vt:i4>0</vt:i4>
      </vt:variant>
      <vt:variant>
        <vt:i4>5</vt:i4>
      </vt:variant>
      <vt:variant>
        <vt:lpwstr>mailto:enrico.fucile@ecmwf.int</vt:lpwstr>
      </vt:variant>
      <vt:variant>
        <vt:lpwstr/>
      </vt:variant>
      <vt:variant>
        <vt:i4>2949141</vt:i4>
      </vt:variant>
      <vt:variant>
        <vt:i4>18</vt:i4>
      </vt:variant>
      <vt:variant>
        <vt:i4>0</vt:i4>
      </vt:variant>
      <vt:variant>
        <vt:i4>5</vt:i4>
      </vt:variant>
      <vt:variant>
        <vt:lpwstr>mailto:cervena@chmi.cz</vt:lpwstr>
      </vt:variant>
      <vt:variant>
        <vt:lpwstr/>
      </vt:variant>
      <vt:variant>
        <vt:i4>7274511</vt:i4>
      </vt:variant>
      <vt:variant>
        <vt:i4>15</vt:i4>
      </vt:variant>
      <vt:variant>
        <vt:i4>0</vt:i4>
      </vt:variant>
      <vt:variant>
        <vt:i4>5</vt:i4>
      </vt:variant>
      <vt:variant>
        <vt:lpwstr>mailto:zhaof@cma.gov.cn</vt:lpwstr>
      </vt:variant>
      <vt:variant>
        <vt:lpwstr/>
      </vt:variant>
      <vt:variant>
        <vt:i4>4391014</vt:i4>
      </vt:variant>
      <vt:variant>
        <vt:i4>12</vt:i4>
      </vt:variant>
      <vt:variant>
        <vt:i4>0</vt:i4>
      </vt:variant>
      <vt:variant>
        <vt:i4>5</vt:i4>
      </vt:variant>
      <vt:variant>
        <vt:lpwstr>mailto:yves.pelletier@ec.gc.ca</vt:lpwstr>
      </vt:variant>
      <vt:variant>
        <vt:lpwstr/>
      </vt:variant>
      <vt:variant>
        <vt:i4>655414</vt:i4>
      </vt:variant>
      <vt:variant>
        <vt:i4>9</vt:i4>
      </vt:variant>
      <vt:variant>
        <vt:i4>0</vt:i4>
      </vt:variant>
      <vt:variant>
        <vt:i4>5</vt:i4>
      </vt:variant>
      <vt:variant>
        <vt:lpwstr>mailto:sergio.ferreira@cptec.inpe.br</vt:lpwstr>
      </vt:variant>
      <vt:variant>
        <vt:lpwstr/>
      </vt:variant>
      <vt:variant>
        <vt:i4>2359305</vt:i4>
      </vt:variant>
      <vt:variant>
        <vt:i4>6</vt:i4>
      </vt:variant>
      <vt:variant>
        <vt:i4>0</vt:i4>
      </vt:variant>
      <vt:variant>
        <vt:i4>5</vt:i4>
      </vt:variant>
      <vt:variant>
        <vt:lpwstr>mailto:waldenio.almeida@cptec.inpe.br</vt:lpwstr>
      </vt:variant>
      <vt:variant>
        <vt:lpwstr/>
      </vt:variant>
      <vt:variant>
        <vt:i4>5308526</vt:i4>
      </vt:variant>
      <vt:variant>
        <vt:i4>3</vt:i4>
      </vt:variant>
      <vt:variant>
        <vt:i4>0</vt:i4>
      </vt:variant>
      <vt:variant>
        <vt:i4>5</vt:i4>
      </vt:variant>
      <vt:variant>
        <vt:lpwstr>mailto:w.qu@bom.gov.au</vt:lpwstr>
      </vt:variant>
      <vt:variant>
        <vt:lpwstr/>
      </vt:variant>
      <vt:variant>
        <vt:i4>6094893</vt:i4>
      </vt:variant>
      <vt:variant>
        <vt:i4>0</vt:i4>
      </vt:variant>
      <vt:variant>
        <vt:i4>0</vt:i4>
      </vt:variant>
      <vt:variant>
        <vt:i4>5</vt:i4>
      </vt:variant>
      <vt:variant>
        <vt:lpwstr>mailto:simon.elliott@eumetsat.int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2</dc:title>
  <dc:creator>arep</dc:creator>
  <cp:lastModifiedBy>Autologon</cp:lastModifiedBy>
  <cp:revision>2</cp:revision>
  <cp:lastPrinted>2009-10-12T08:41:00Z</cp:lastPrinted>
  <dcterms:created xsi:type="dcterms:W3CDTF">2014-07-08T09:01:00Z</dcterms:created>
  <dcterms:modified xsi:type="dcterms:W3CDTF">2014-07-08T09:01:00Z</dcterms:modified>
</cp:coreProperties>
</file>